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30282" w14:textId="59265207" w:rsidR="00DC7E52" w:rsidRDefault="0034690A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第</w:t>
      </w:r>
      <w:r w:rsidR="00861E58">
        <w:rPr>
          <w:rFonts w:ascii="HGP創英角ﾎﾟｯﾌﾟ体" w:eastAsia="HGP創英角ﾎﾟｯﾌﾟ体" w:hint="eastAsia"/>
          <w:sz w:val="32"/>
        </w:rPr>
        <w:t>10</w:t>
      </w:r>
      <w:r w:rsidR="00DC7E52">
        <w:rPr>
          <w:rFonts w:ascii="HGP創英角ﾎﾟｯﾌﾟ体" w:eastAsia="HGP創英角ﾎﾟｯﾌﾟ体" w:hint="eastAsia"/>
          <w:sz w:val="32"/>
        </w:rPr>
        <w:t>回</w:t>
      </w:r>
      <w:r w:rsidR="00D73D54">
        <w:rPr>
          <w:rFonts w:ascii="HGP創英角ﾎﾟｯﾌﾟ体" w:eastAsia="HGP創英角ﾎﾟｯﾌﾟ体" w:hint="eastAsia"/>
          <w:sz w:val="32"/>
        </w:rPr>
        <w:t xml:space="preserve">　シニア</w:t>
      </w:r>
      <w:r w:rsidR="00861E58">
        <w:rPr>
          <w:rFonts w:ascii="HGP創英角ﾎﾟｯﾌﾟ体" w:eastAsia="HGP創英角ﾎﾟｯﾌﾟ体" w:hint="eastAsia"/>
          <w:sz w:val="32"/>
        </w:rPr>
        <w:t>＆U-15チャンピオンシップ</w:t>
      </w:r>
      <w:r w:rsidR="00DC7E52">
        <w:rPr>
          <w:rFonts w:ascii="HGP創英角ﾎﾟｯﾌﾟ体" w:eastAsia="HGP創英角ﾎﾟｯﾌﾟ体" w:hint="eastAsia"/>
          <w:sz w:val="32"/>
        </w:rPr>
        <w:t>大会</w:t>
      </w:r>
    </w:p>
    <w:p w14:paraId="67E42983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37198332" w14:textId="279E6D62" w:rsidR="00DC7E52" w:rsidRPr="00D73D54" w:rsidRDefault="00D73D54" w:rsidP="00BE46B9">
      <w:pPr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U－１５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5E751C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="00B918EE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14:paraId="68CAF1A0" w14:textId="77777777" w:rsidR="00A8783C" w:rsidRPr="00A8783C" w:rsidRDefault="00A8783C" w:rsidP="00A8783C">
      <w:pPr>
        <w:spacing w:before="120" w:line="300" w:lineRule="atLeast"/>
        <w:ind w:firstLineChars="1450" w:firstLine="2911"/>
        <w:jc w:val="center"/>
        <w:rPr>
          <w:rFonts w:ascii="ＭＳ Ｐ明朝" w:eastAsia="ＭＳ Ｐ明朝" w:hAnsi="ＭＳ Ｐ明朝"/>
          <w:b/>
          <w:bCs/>
          <w:sz w:val="20"/>
          <w:u w:val="wave"/>
        </w:rPr>
      </w:pPr>
      <w:r w:rsidRPr="00A8783C">
        <w:rPr>
          <w:rFonts w:ascii="ＭＳ Ｐ明朝" w:eastAsia="ＭＳ Ｐ明朝" w:hAnsi="ＭＳ Ｐ明朝" w:hint="eastAsia"/>
          <w:b/>
          <w:bCs/>
          <w:sz w:val="20"/>
          <w:u w:val="wave"/>
        </w:rPr>
        <w:t>（いづれかに○をつける）</w:t>
      </w:r>
    </w:p>
    <w:p w14:paraId="4CA46682" w14:textId="77777777" w:rsidR="00DC7E52" w:rsidRPr="00A8783C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14:paraId="153074C1" w14:textId="77777777" w:rsidTr="0027790D">
        <w:trPr>
          <w:cantSplit/>
        </w:trPr>
        <w:tc>
          <w:tcPr>
            <w:tcW w:w="2923" w:type="dxa"/>
            <w:gridSpan w:val="2"/>
          </w:tcPr>
          <w:p w14:paraId="59FD6BD5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6A1EA5B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14:paraId="34C8476E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2691AA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00680D2E" w14:textId="77777777" w:rsidTr="00D460E5">
        <w:trPr>
          <w:cantSplit/>
          <w:trHeight w:val="725"/>
        </w:trPr>
        <w:tc>
          <w:tcPr>
            <w:tcW w:w="2923" w:type="dxa"/>
            <w:gridSpan w:val="2"/>
          </w:tcPr>
          <w:p w14:paraId="7EFBBBCC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14:paraId="1A606DFC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092CAF20" w14:textId="77777777" w:rsidTr="00584AA3">
        <w:trPr>
          <w:cantSplit/>
          <w:trHeight w:val="596"/>
        </w:trPr>
        <w:tc>
          <w:tcPr>
            <w:tcW w:w="2923" w:type="dxa"/>
            <w:gridSpan w:val="2"/>
          </w:tcPr>
          <w:p w14:paraId="32CE4CC4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14:paraId="2F63D7BE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24586267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6DC3BCBE" w14:textId="77777777"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※郵便番号は必ず記載して下さい。</w:t>
            </w:r>
          </w:p>
        </w:tc>
      </w:tr>
      <w:tr w:rsidR="00DC7E52" w14:paraId="77FFF9EA" w14:textId="77777777" w:rsidTr="0027790D">
        <w:trPr>
          <w:cantSplit/>
          <w:trHeight w:val="595"/>
        </w:trPr>
        <w:tc>
          <w:tcPr>
            <w:tcW w:w="2923" w:type="dxa"/>
            <w:gridSpan w:val="2"/>
          </w:tcPr>
          <w:p w14:paraId="124719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14:paraId="4CB933AB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BA9FD58" w14:textId="77777777" w:rsidTr="0027790D">
        <w:trPr>
          <w:cantSplit/>
          <w:trHeight w:val="580"/>
        </w:trPr>
        <w:tc>
          <w:tcPr>
            <w:tcW w:w="2923" w:type="dxa"/>
            <w:gridSpan w:val="2"/>
          </w:tcPr>
          <w:p w14:paraId="32237B32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14:paraId="163A0A4E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3ACA71C0" w14:textId="77777777" w:rsidTr="00584AA3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5368FCD9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7DB8EF8A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3543200" w14:textId="77777777" w:rsidTr="0027790D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037AAC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14476E03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36897E9B" w14:textId="77777777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14:paraId="200ED35D" w14:textId="77777777"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14:paraId="73E7AC6C" w14:textId="173218FA" w:rsidR="00422AB5" w:rsidRDefault="00DC7E52" w:rsidP="006211FD">
            <w:pPr>
              <w:spacing w:before="120" w:line="300" w:lineRule="atLeast"/>
              <w:ind w:leftChars="50" w:left="9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</w:t>
            </w:r>
            <w:r w:rsidR="006211FD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として参加される方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氏名</w:t>
            </w:r>
          </w:p>
          <w:p w14:paraId="2507624E" w14:textId="77777777" w:rsidR="00A8783C" w:rsidRDefault="00A8783C" w:rsidP="0016103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2753023C" w14:textId="77777777" w:rsidR="00D460E5" w:rsidRPr="00B66C0F" w:rsidRDefault="00D460E5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34AF09EF" w14:textId="77777777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14:paraId="53CACCBC" w14:textId="77777777"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14:paraId="261D2CA1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14:paraId="4845D848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A871A0C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BFF1AAB" w14:textId="77777777"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6C6FC068" w14:textId="77777777" w:rsidTr="00A8783C">
        <w:trPr>
          <w:gridAfter w:val="2"/>
          <w:wAfter w:w="2633" w:type="dxa"/>
          <w:trHeight w:val="542"/>
        </w:trPr>
        <w:tc>
          <w:tcPr>
            <w:tcW w:w="747" w:type="dxa"/>
            <w:vAlign w:val="center"/>
          </w:tcPr>
          <w:p w14:paraId="3A1CDA62" w14:textId="77777777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14:paraId="7FF2C328" w14:textId="2C95A6E6"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14:paraId="1F35C268" w14:textId="7FC496AD" w:rsidR="0027790D" w:rsidRDefault="005E751C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10DFD5A" wp14:editId="735ADC5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</wp:posOffset>
                      </wp:positionV>
                      <wp:extent cx="1238250" cy="1123950"/>
                      <wp:effectExtent l="0" t="0" r="0" b="0"/>
                      <wp:wrapNone/>
                      <wp:docPr id="1101687939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8250" cy="11239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1963A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.15pt" to="97.4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27790D">
              <w:rPr>
                <w:rFonts w:ascii="ＭＳ Ｐ明朝" w:eastAsia="ＭＳ Ｐ明朝" w:hAnsi="ＭＳ Ｐ明朝" w:hint="eastAsia"/>
              </w:rPr>
              <w:t>学年</w:t>
            </w:r>
            <w:r w:rsidR="00A8783C">
              <w:rPr>
                <w:rFonts w:ascii="ＭＳ Ｐ明朝" w:eastAsia="ＭＳ Ｐ明朝" w:hAnsi="ＭＳ Ｐ明朝" w:hint="eastAsia"/>
              </w:rPr>
              <w:t>又は年齢</w:t>
            </w:r>
          </w:p>
        </w:tc>
      </w:tr>
      <w:tr w:rsidR="002C574B" w14:paraId="4B08E4BE" w14:textId="77777777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14:paraId="16355191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14:paraId="1686DDDA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4EF9B42F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14:paraId="5C824D8F" w14:textId="49B6ED52" w:rsidR="002C574B" w:rsidRDefault="00A8783C" w:rsidP="00A8783C">
            <w:pPr>
              <w:spacing w:before="240" w:line="400" w:lineRule="atLeast"/>
              <w:ind w:leftChars="143" w:left="257" w:right="261" w:firstLine="1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</w:t>
            </w:r>
            <w:r w:rsidR="002C574B"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  <w:p w14:paraId="0DE642AA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 才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14:paraId="559833D2" w14:textId="4539A033"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F3C249E" w14:textId="77777777" w:rsidR="00DC7E52" w:rsidRDefault="00DC7E52" w:rsidP="0027790D">
      <w:pPr>
        <w:tabs>
          <w:tab w:val="left" w:pos="6237"/>
        </w:tabs>
      </w:pPr>
    </w:p>
    <w:p w14:paraId="315581D7" w14:textId="77777777"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ED91BB" w14:textId="77777777" w:rsidR="003C1AA7" w:rsidRDefault="003C1AA7">
      <w:r>
        <w:separator/>
      </w:r>
    </w:p>
  </w:endnote>
  <w:endnote w:type="continuationSeparator" w:id="0">
    <w:p w14:paraId="4E3E8A49" w14:textId="77777777" w:rsidR="003C1AA7" w:rsidRDefault="003C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66944C" w14:textId="77777777"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FB969" w14:textId="77777777" w:rsidR="003C1AA7" w:rsidRDefault="003C1AA7">
      <w:r>
        <w:separator/>
      </w:r>
    </w:p>
  </w:footnote>
  <w:footnote w:type="continuationSeparator" w:id="0">
    <w:p w14:paraId="1CA78D86" w14:textId="77777777" w:rsidR="003C1AA7" w:rsidRDefault="003C1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031177363">
    <w:abstractNumId w:val="0"/>
  </w:num>
  <w:num w:numId="2" w16cid:durableId="8070812">
    <w:abstractNumId w:val="1"/>
  </w:num>
  <w:num w:numId="3" w16cid:durableId="763379774">
    <w:abstractNumId w:val="2"/>
  </w:num>
  <w:num w:numId="4" w16cid:durableId="1313827155">
    <w:abstractNumId w:val="0"/>
  </w:num>
  <w:num w:numId="5" w16cid:durableId="3088996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haracterSpacingControl w:val="doNotCompress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22FDD"/>
    <w:rsid w:val="000A3883"/>
    <w:rsid w:val="000C03E8"/>
    <w:rsid w:val="000D1701"/>
    <w:rsid w:val="00113CFA"/>
    <w:rsid w:val="00143FB3"/>
    <w:rsid w:val="00154813"/>
    <w:rsid w:val="00161035"/>
    <w:rsid w:val="00176C8F"/>
    <w:rsid w:val="001F1C2F"/>
    <w:rsid w:val="002619F0"/>
    <w:rsid w:val="0027790D"/>
    <w:rsid w:val="00292806"/>
    <w:rsid w:val="002A4317"/>
    <w:rsid w:val="002B4AA1"/>
    <w:rsid w:val="002C574B"/>
    <w:rsid w:val="0034690A"/>
    <w:rsid w:val="003C1AA7"/>
    <w:rsid w:val="003C6B66"/>
    <w:rsid w:val="00422AB5"/>
    <w:rsid w:val="00497B4A"/>
    <w:rsid w:val="004C1857"/>
    <w:rsid w:val="004F11F8"/>
    <w:rsid w:val="00507D5D"/>
    <w:rsid w:val="0056343A"/>
    <w:rsid w:val="0058154C"/>
    <w:rsid w:val="00584AA3"/>
    <w:rsid w:val="005A0D5B"/>
    <w:rsid w:val="005D5EE3"/>
    <w:rsid w:val="005E751C"/>
    <w:rsid w:val="006211FD"/>
    <w:rsid w:val="00640923"/>
    <w:rsid w:val="00665DB2"/>
    <w:rsid w:val="006975C8"/>
    <w:rsid w:val="007A22CD"/>
    <w:rsid w:val="007A6A8C"/>
    <w:rsid w:val="007D216B"/>
    <w:rsid w:val="00841A90"/>
    <w:rsid w:val="00851BE3"/>
    <w:rsid w:val="00861E58"/>
    <w:rsid w:val="00880BEE"/>
    <w:rsid w:val="008B202E"/>
    <w:rsid w:val="008C50F3"/>
    <w:rsid w:val="008E467E"/>
    <w:rsid w:val="009E2EFE"/>
    <w:rsid w:val="00A167B3"/>
    <w:rsid w:val="00A41A2B"/>
    <w:rsid w:val="00A43F04"/>
    <w:rsid w:val="00A6441F"/>
    <w:rsid w:val="00A654B4"/>
    <w:rsid w:val="00A8783C"/>
    <w:rsid w:val="00A9724C"/>
    <w:rsid w:val="00AA7797"/>
    <w:rsid w:val="00AC75E6"/>
    <w:rsid w:val="00AF0603"/>
    <w:rsid w:val="00AF14F1"/>
    <w:rsid w:val="00B66C0F"/>
    <w:rsid w:val="00B918EE"/>
    <w:rsid w:val="00BC46E0"/>
    <w:rsid w:val="00BE46B9"/>
    <w:rsid w:val="00C01635"/>
    <w:rsid w:val="00D460E5"/>
    <w:rsid w:val="00D5380B"/>
    <w:rsid w:val="00D73D54"/>
    <w:rsid w:val="00DB1EDF"/>
    <w:rsid w:val="00DC7E52"/>
    <w:rsid w:val="00E27ADA"/>
    <w:rsid w:val="00F54199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D4906"/>
  <w15:docId w15:val="{89486873-EBAD-45DE-A2B5-46B3A111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dc:description/>
  <cp:lastModifiedBy>一栄 石田</cp:lastModifiedBy>
  <cp:revision>3</cp:revision>
  <cp:lastPrinted>2018-04-04T15:19:00Z</cp:lastPrinted>
  <dcterms:created xsi:type="dcterms:W3CDTF">2024-04-15T15:25:00Z</dcterms:created>
  <dcterms:modified xsi:type="dcterms:W3CDTF">2024-04-17T16:04:00Z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