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20A08" w14:textId="77777777" w:rsidR="00643ECE" w:rsidRDefault="00D13D00" w:rsidP="002646B5">
      <w:pPr>
        <w:jc w:val="center"/>
        <w:rPr>
          <w:rFonts w:ascii="HGP創英角ﾎﾟｯﾌﾟ体" w:eastAsia="HGP創英角ﾎﾟｯﾌﾟ体"/>
          <w:sz w:val="28"/>
          <w:szCs w:val="28"/>
        </w:rPr>
      </w:pPr>
      <w:r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 w:rsidR="00E9238B">
        <w:rPr>
          <w:rFonts w:ascii="HGP創英角ﾎﾟｯﾌﾟ体" w:eastAsia="HGP創英角ﾎﾟｯﾌﾟ体" w:hint="eastAsia"/>
          <w:sz w:val="28"/>
          <w:szCs w:val="28"/>
        </w:rPr>
        <w:t>１</w:t>
      </w:r>
      <w:r w:rsidR="008C0416">
        <w:rPr>
          <w:rFonts w:ascii="HGP創英角ﾎﾟｯﾌﾟ体" w:eastAsia="HGP創英角ﾎﾟｯﾌﾟ体" w:hint="eastAsia"/>
          <w:sz w:val="28"/>
          <w:szCs w:val="28"/>
        </w:rPr>
        <w:t>１</w:t>
      </w:r>
      <w:r w:rsidR="008D5874" w:rsidRPr="002646B5">
        <w:rPr>
          <w:rFonts w:ascii="HGP創英角ﾎﾟｯﾌﾟ体" w:eastAsia="HGP創英角ﾎﾟｯﾌﾟ体" w:hint="eastAsia"/>
          <w:sz w:val="28"/>
          <w:szCs w:val="28"/>
        </w:rPr>
        <w:t>回</w:t>
      </w:r>
      <w:r w:rsidR="00E9238B">
        <w:rPr>
          <w:rFonts w:ascii="HGP創英角ﾎﾟｯﾌﾟ体" w:eastAsia="HGP創英角ﾎﾟｯﾌﾟ体" w:hint="eastAsia"/>
          <w:sz w:val="28"/>
          <w:szCs w:val="28"/>
        </w:rPr>
        <w:t xml:space="preserve">　ジュニア＆キッズドッジ</w:t>
      </w:r>
      <w:r w:rsidR="009127E0">
        <w:rPr>
          <w:rFonts w:ascii="HGP創英角ﾎﾟｯﾌﾟ体" w:eastAsia="HGP創英角ﾎﾟｯﾌﾟ体" w:hint="eastAsia"/>
          <w:sz w:val="28"/>
          <w:szCs w:val="28"/>
        </w:rPr>
        <w:t>ボール大会</w:t>
      </w:r>
    </w:p>
    <w:p w14:paraId="2F3793C6" w14:textId="77777777" w:rsidR="008D5874" w:rsidRDefault="00643EC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="008D5874"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022CD59F" w14:textId="77777777" w:rsidR="002E7EDE" w:rsidRPr="002646B5" w:rsidRDefault="002E7ED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0D0BDB34" w14:textId="77777777" w:rsidR="002E7EDE" w:rsidRPr="002E7EDE" w:rsidRDefault="008D5874" w:rsidP="002E7EDE">
      <w:pPr>
        <w:jc w:val="center"/>
        <w:rPr>
          <w:rFonts w:ascii="HGP創英角ﾎﾟｯﾌﾟ体" w:eastAsia="HGP創英角ﾎﾟｯﾌﾟ体" w:hAnsi="ＭＳ Ｐ明朝"/>
          <w:sz w:val="24"/>
          <w:szCs w:val="24"/>
        </w:rPr>
      </w:pPr>
      <w:r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（　　</w:t>
      </w:r>
      <w:r w:rsidR="002E7ED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ジュニア</w:t>
      </w:r>
      <w:r w:rsidR="00643EC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の部</w:t>
      </w:r>
      <w:r w:rsidR="009127E0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</w:t>
      </w:r>
      <w:r w:rsidR="00791ED6">
        <w:rPr>
          <w:rFonts w:ascii="HGP創英角ﾎﾟｯﾌﾟ体" w:eastAsia="HGP創英角ﾎﾟｯﾌﾟ体" w:hAnsi="ＭＳ Ｐ明朝" w:hint="eastAsia"/>
          <w:sz w:val="24"/>
          <w:szCs w:val="24"/>
        </w:rPr>
        <w:t>・キッズの部</w:t>
      </w:r>
      <w:r w:rsidR="002664C9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</w:t>
      </w:r>
      <w:r w:rsidR="00791ED6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）</w:t>
      </w:r>
    </w:p>
    <w:p w14:paraId="1AE51457" w14:textId="77777777" w:rsidR="002E7EDE" w:rsidRPr="002E7EDE" w:rsidRDefault="002E7EDE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</w:p>
    <w:p w14:paraId="614A0BC9" w14:textId="77777777" w:rsidR="008D5874" w:rsidRPr="00D13D00" w:rsidRDefault="008D5874">
      <w:pPr>
        <w:jc w:val="center"/>
        <w:rPr>
          <w:rFonts w:ascii="ＭＳ Ｐ明朝" w:eastAsia="ＭＳ Ｐ明朝" w:hAnsi="ＭＳ Ｐ明朝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14:paraId="1CBDBF4F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70B305D4" w14:textId="77777777"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14:paraId="1EF39C70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02C5496F" w14:textId="77777777"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659EEB82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7DBA02C7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36610574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431AFF1E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2655BC3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6409872C" w14:textId="77777777" w:rsidR="00A5462D" w:rsidRPr="00D13D00" w:rsidRDefault="00A5462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5C939EFD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14:paraId="2647415A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16A2F3B0" w14:textId="77777777"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14:paraId="046B6030" w14:textId="77777777" w:rsidR="00A5462D" w:rsidRP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A5462D"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D13D00" w14:paraId="5DFA8CA6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4222A5AF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463AEF49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8D5874" w:rsidRPr="00D13D00" w14:paraId="1A5C5155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6FF2A0EE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4A14C87D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A5462D" w:rsidRPr="00D13D00" w14:paraId="59786431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62A8EF43" w14:textId="77777777" w:rsidR="00A5462D" w:rsidRPr="00D13D00" w:rsidRDefault="00A5462D" w:rsidP="00947AB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5EFBED3" w14:textId="77777777" w:rsidR="00A5462D" w:rsidRPr="00D13D00" w:rsidRDefault="00A5462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14:paraId="5C922D0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7AA886D6" w14:textId="77777777"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2E49B42F" w14:textId="77777777"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14:paraId="310E7E55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ED6BAC9" w14:textId="77777777" w:rsidR="00A5462D" w:rsidRDefault="002E7EDE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  <w:r w:rsidR="00A5462D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又は</w:t>
            </w:r>
          </w:p>
          <w:p w14:paraId="3EC8AF46" w14:textId="77777777" w:rsidR="008D5874" w:rsidRDefault="00A5462D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帯同スタッフ</w:t>
            </w:r>
            <w:r w:rsidR="002E7EDE"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名</w:t>
            </w:r>
          </w:p>
          <w:p w14:paraId="33F8ECD1" w14:textId="77777777" w:rsidR="006B343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6FA1E657" w14:textId="77777777" w:rsidR="008D5874" w:rsidRPr="00AE47E2" w:rsidRDefault="008D5874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DD53FA" w:rsidRPr="00D13D00" w14:paraId="0B60CE84" w14:textId="77777777" w:rsidTr="00DD53FA">
        <w:trPr>
          <w:gridAfter w:val="3"/>
          <w:wAfter w:w="2358" w:type="dxa"/>
          <w:cantSplit/>
          <w:trHeight w:val="675"/>
        </w:trPr>
        <w:tc>
          <w:tcPr>
            <w:tcW w:w="2925" w:type="dxa"/>
            <w:gridSpan w:val="2"/>
            <w:tcBorders>
              <w:bottom w:val="nil"/>
            </w:tcBorders>
          </w:tcPr>
          <w:p w14:paraId="14115DEB" w14:textId="77777777" w:rsid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 w:rsidRPr="00DD53FA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衛生委員名</w:t>
            </w:r>
          </w:p>
          <w:p w14:paraId="794CCE71" w14:textId="77777777" w:rsidR="00DD53FA" w:rsidRPr="00DD53FA" w:rsidRDefault="00DD53FA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（弁当は各自負担）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1298CF99" w14:textId="77777777" w:rsidR="00DD53FA" w:rsidRPr="00D13D00" w:rsidRDefault="00DD53FA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6B343A" w:rsidRPr="00D13D00" w14:paraId="1027100D" w14:textId="77777777" w:rsidTr="00F428C3">
        <w:trPr>
          <w:trHeight w:val="634"/>
        </w:trPr>
        <w:tc>
          <w:tcPr>
            <w:tcW w:w="7116" w:type="dxa"/>
            <w:gridSpan w:val="3"/>
            <w:tcBorders>
              <w:left w:val="nil"/>
              <w:right w:val="nil"/>
            </w:tcBorders>
          </w:tcPr>
          <w:p w14:paraId="1BDF5EB2" w14:textId="77777777" w:rsidR="006B343A" w:rsidRPr="006B343A" w:rsidRDefault="006B343A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  <w:szCs w:val="24"/>
              </w:rPr>
            </w:pPr>
          </w:p>
          <w:p w14:paraId="634083BE" w14:textId="77777777" w:rsidR="006B343A" w:rsidRPr="00DD53FA" w:rsidRDefault="006B343A" w:rsidP="006B343A">
            <w:pPr>
              <w:rPr>
                <w:sz w:val="24"/>
                <w:szCs w:val="24"/>
              </w:rPr>
            </w:pPr>
            <w:r w:rsidRPr="00DD53FA">
              <w:rPr>
                <w:rFonts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3D0AE8E4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9536A3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55DF3D2" w14:textId="77777777" w:rsidR="006B343A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005F6249" w14:textId="77777777" w:rsidR="006B343A" w:rsidRPr="00D13D00" w:rsidRDefault="006B343A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64A3753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48395CD2" w14:textId="77777777" w:rsidR="006B343A" w:rsidRDefault="006B343A" w:rsidP="00722320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5BAABB34" w14:textId="77777777" w:rsidR="006B343A" w:rsidRPr="00722320" w:rsidRDefault="006B343A" w:rsidP="00722320">
            <w:pPr>
              <w:ind w:leftChars="-136" w:left="-245"/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3FDCAEB4" w14:textId="77777777" w:rsidR="006B343A" w:rsidRPr="00D13D00" w:rsidRDefault="006B343A" w:rsidP="00722320">
            <w:pPr>
              <w:spacing w:before="24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79BA9D1C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459F8256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1357FF40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1E80435" w14:textId="77777777" w:rsidR="002A581C" w:rsidRPr="00D13D00" w:rsidRDefault="002A581C">
            <w:pPr>
              <w:pStyle w:val="a8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2CF62372" w14:textId="77777777" w:rsidR="002A581C" w:rsidRPr="00D13D00" w:rsidRDefault="002A581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2A581C" w:rsidRPr="00D13D00" w14:paraId="21B77857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072A2D11" w14:textId="77777777" w:rsidR="002A581C" w:rsidRPr="00D13D00" w:rsidRDefault="002A581C" w:rsidP="000E034A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80F9C3F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09EA0A23" w14:textId="77777777"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2938DE5" w14:textId="77777777"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169055AF" w14:textId="00F64F65" w:rsidR="003B1CEE" w:rsidRPr="002E6D97" w:rsidRDefault="003B1CEE" w:rsidP="00F61A5E">
      <w:pPr>
        <w:rPr>
          <w:b/>
          <w:bCs/>
          <w:sz w:val="22"/>
          <w:szCs w:val="22"/>
        </w:rPr>
      </w:pPr>
    </w:p>
    <w:sectPr w:rsidR="003B1CEE" w:rsidRPr="002E6D97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E3CB3" w14:textId="77777777" w:rsidR="008C1EC7" w:rsidRPr="00D13D00" w:rsidRDefault="008C1EC7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7E0BCA40" w14:textId="77777777" w:rsidR="008C1EC7" w:rsidRPr="00D13D00" w:rsidRDefault="008C1EC7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01BF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3D744" w14:textId="77777777" w:rsidR="008C1EC7" w:rsidRPr="00D13D00" w:rsidRDefault="008C1EC7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4028CEA2" w14:textId="77777777" w:rsidR="008C1EC7" w:rsidRPr="00D13D00" w:rsidRDefault="008C1EC7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2D5E"/>
    <w:rsid w:val="000E034A"/>
    <w:rsid w:val="00104945"/>
    <w:rsid w:val="0010549A"/>
    <w:rsid w:val="001329F5"/>
    <w:rsid w:val="00137E5F"/>
    <w:rsid w:val="00142093"/>
    <w:rsid w:val="001A00C3"/>
    <w:rsid w:val="001D54D6"/>
    <w:rsid w:val="00206EF4"/>
    <w:rsid w:val="0021598E"/>
    <w:rsid w:val="0025680D"/>
    <w:rsid w:val="002646B5"/>
    <w:rsid w:val="002664C9"/>
    <w:rsid w:val="00274643"/>
    <w:rsid w:val="00276A50"/>
    <w:rsid w:val="00294A9A"/>
    <w:rsid w:val="002A581C"/>
    <w:rsid w:val="002C7055"/>
    <w:rsid w:val="002E6D97"/>
    <w:rsid w:val="002E7EDE"/>
    <w:rsid w:val="00372D6F"/>
    <w:rsid w:val="003A6CFE"/>
    <w:rsid w:val="003B1CEE"/>
    <w:rsid w:val="00410F27"/>
    <w:rsid w:val="00444EF2"/>
    <w:rsid w:val="00456A72"/>
    <w:rsid w:val="00461C48"/>
    <w:rsid w:val="004F40E1"/>
    <w:rsid w:val="00516F1B"/>
    <w:rsid w:val="0055695C"/>
    <w:rsid w:val="00603F06"/>
    <w:rsid w:val="0061042E"/>
    <w:rsid w:val="006420B8"/>
    <w:rsid w:val="00643ECE"/>
    <w:rsid w:val="006976C2"/>
    <w:rsid w:val="006A3E12"/>
    <w:rsid w:val="006B343A"/>
    <w:rsid w:val="00722320"/>
    <w:rsid w:val="00791ED6"/>
    <w:rsid w:val="00796049"/>
    <w:rsid w:val="0085171E"/>
    <w:rsid w:val="0087460F"/>
    <w:rsid w:val="008C0416"/>
    <w:rsid w:val="008C1EC7"/>
    <w:rsid w:val="008D5874"/>
    <w:rsid w:val="009127E0"/>
    <w:rsid w:val="00947AB0"/>
    <w:rsid w:val="00957FCC"/>
    <w:rsid w:val="009869A6"/>
    <w:rsid w:val="009A1726"/>
    <w:rsid w:val="009F159C"/>
    <w:rsid w:val="00A255FB"/>
    <w:rsid w:val="00A5462D"/>
    <w:rsid w:val="00A74115"/>
    <w:rsid w:val="00AC6081"/>
    <w:rsid w:val="00AE47E2"/>
    <w:rsid w:val="00B273ED"/>
    <w:rsid w:val="00B81CE7"/>
    <w:rsid w:val="00C10812"/>
    <w:rsid w:val="00D13D00"/>
    <w:rsid w:val="00D47BC7"/>
    <w:rsid w:val="00D92D26"/>
    <w:rsid w:val="00D9582F"/>
    <w:rsid w:val="00DD53FA"/>
    <w:rsid w:val="00E40DB5"/>
    <w:rsid w:val="00E65C94"/>
    <w:rsid w:val="00E9238B"/>
    <w:rsid w:val="00EB2D50"/>
    <w:rsid w:val="00EC01A8"/>
    <w:rsid w:val="00EC0D13"/>
    <w:rsid w:val="00EF1CE8"/>
    <w:rsid w:val="00F428C3"/>
    <w:rsid w:val="00F61A5E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11310F69"/>
  <w15:chartTrackingRefBased/>
  <w15:docId w15:val="{77574FA9-AD0D-404D-882F-51541EC11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2020-12-12T15:43:00Z</cp:lastPrinted>
  <dcterms:created xsi:type="dcterms:W3CDTF">2021-12-27T02:24:00Z</dcterms:created>
  <dcterms:modified xsi:type="dcterms:W3CDTF">2021-12-27T13:15:00Z</dcterms:modified>
</cp:coreProperties>
</file>