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553C29" w14:textId="1DC3BC2F" w:rsidR="0063648D" w:rsidRPr="00013391" w:rsidRDefault="0063648D" w:rsidP="002B6E4A">
      <w:pPr>
        <w:tabs>
          <w:tab w:val="left" w:pos="900"/>
        </w:tabs>
        <w:jc w:val="center"/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  <w:r w:rsidRPr="00013391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第１１回　「小学生新人戦ドッジボール大会」</w:t>
      </w:r>
    </w:p>
    <w:p w14:paraId="3ED960C9" w14:textId="77777777" w:rsidR="00060667" w:rsidRPr="00013391" w:rsidRDefault="00060667" w:rsidP="00060667">
      <w:pPr>
        <w:jc w:val="center"/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  <w:r w:rsidRPr="00013391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 xml:space="preserve">　参加申込書</w:t>
      </w:r>
    </w:p>
    <w:p w14:paraId="3462E021" w14:textId="77777777" w:rsidR="00060667" w:rsidRPr="00013391" w:rsidRDefault="00060667" w:rsidP="00060667">
      <w:pPr>
        <w:jc w:val="center"/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</w:p>
    <w:p w14:paraId="503D150C" w14:textId="77777777" w:rsidR="002E7EDE" w:rsidRPr="00013391" w:rsidRDefault="00060667" w:rsidP="00060667">
      <w:pPr>
        <w:jc w:val="center"/>
        <w:rPr>
          <w:rFonts w:ascii="HG丸ｺﾞｼｯｸM-PRO" w:eastAsia="HG丸ｺﾞｼｯｸM-PRO" w:hAnsi="HG丸ｺﾞｼｯｸM-PRO"/>
          <w:b/>
          <w:bCs/>
          <w:sz w:val="24"/>
          <w:szCs w:val="24"/>
        </w:rPr>
      </w:pPr>
      <w:r w:rsidRPr="00013391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（　レギュラーの部　　・　ジュニアの部　）</w:t>
      </w:r>
    </w:p>
    <w:p w14:paraId="525D5D00" w14:textId="77777777" w:rsidR="002E7EDE" w:rsidRPr="00013391" w:rsidRDefault="002E7EDE">
      <w:pPr>
        <w:jc w:val="center"/>
        <w:rPr>
          <w:rFonts w:ascii="HG丸ｺﾞｼｯｸM-PRO" w:eastAsia="HG丸ｺﾞｼｯｸM-PRO" w:hAnsi="HG丸ｺﾞｼｯｸM-PRO"/>
          <w:sz w:val="28"/>
          <w:szCs w:val="28"/>
        </w:rPr>
      </w:pPr>
    </w:p>
    <w:p w14:paraId="62C5BB90" w14:textId="77777777" w:rsidR="008D5874" w:rsidRPr="00013391" w:rsidRDefault="008D5874">
      <w:pPr>
        <w:jc w:val="center"/>
        <w:rPr>
          <w:rFonts w:ascii="HG丸ｺﾞｼｯｸM-PRO" w:eastAsia="HG丸ｺﾞｼｯｸM-PRO" w:hAnsi="HG丸ｺﾞｼｯｸM-PRO"/>
          <w:sz w:val="25"/>
          <w:szCs w:val="25"/>
        </w:rPr>
      </w:pPr>
    </w:p>
    <w:tbl>
      <w:tblPr>
        <w:tblW w:w="12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1"/>
        <w:gridCol w:w="1904"/>
        <w:gridCol w:w="4191"/>
        <w:gridCol w:w="2835"/>
        <w:gridCol w:w="425"/>
        <w:gridCol w:w="1255"/>
        <w:gridCol w:w="678"/>
      </w:tblGrid>
      <w:tr w:rsidR="008D5874" w:rsidRPr="00013391" w14:paraId="0ADDD92D" w14:textId="77777777" w:rsidTr="002A581C">
        <w:trPr>
          <w:gridAfter w:val="3"/>
          <w:wAfter w:w="2358" w:type="dxa"/>
          <w:cantSplit/>
        </w:trPr>
        <w:tc>
          <w:tcPr>
            <w:tcW w:w="2925" w:type="dxa"/>
            <w:gridSpan w:val="2"/>
          </w:tcPr>
          <w:p w14:paraId="56B97919" w14:textId="77777777" w:rsidR="008D5874" w:rsidRPr="00013391" w:rsidRDefault="008D5874">
            <w:pPr>
              <w:spacing w:before="120" w:line="240" w:lineRule="atLeast"/>
              <w:ind w:firstLine="539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（ふりがな）</w:t>
            </w:r>
          </w:p>
          <w:p w14:paraId="2467A29A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チーム名</w:t>
            </w:r>
          </w:p>
        </w:tc>
        <w:tc>
          <w:tcPr>
            <w:tcW w:w="7026" w:type="dxa"/>
            <w:gridSpan w:val="2"/>
          </w:tcPr>
          <w:p w14:paraId="36D5C4B7" w14:textId="77777777" w:rsidR="008D5874" w:rsidRPr="00013391" w:rsidRDefault="008D5874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41E860FE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D5874" w:rsidRPr="00013391" w14:paraId="5B3ACF12" w14:textId="77777777" w:rsidTr="00A5462D">
        <w:trPr>
          <w:gridAfter w:val="3"/>
          <w:wAfter w:w="2358" w:type="dxa"/>
          <w:cantSplit/>
          <w:trHeight w:val="580"/>
        </w:trPr>
        <w:tc>
          <w:tcPr>
            <w:tcW w:w="2925" w:type="dxa"/>
            <w:gridSpan w:val="2"/>
          </w:tcPr>
          <w:p w14:paraId="7BE15236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代表者氏名</w:t>
            </w:r>
          </w:p>
        </w:tc>
        <w:tc>
          <w:tcPr>
            <w:tcW w:w="7026" w:type="dxa"/>
            <w:gridSpan w:val="2"/>
          </w:tcPr>
          <w:p w14:paraId="0E1BCAAC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A5462D" w:rsidRPr="00013391" w14:paraId="077398E9" w14:textId="77777777" w:rsidTr="0021598E">
        <w:trPr>
          <w:gridAfter w:val="3"/>
          <w:wAfter w:w="2358" w:type="dxa"/>
          <w:cantSplit/>
          <w:trHeight w:val="1183"/>
        </w:trPr>
        <w:tc>
          <w:tcPr>
            <w:tcW w:w="2925" w:type="dxa"/>
            <w:gridSpan w:val="2"/>
          </w:tcPr>
          <w:p w14:paraId="7A26D448" w14:textId="77777777" w:rsidR="00A5462D" w:rsidRPr="00013391" w:rsidRDefault="00A5462D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代表者住所</w:t>
            </w:r>
          </w:p>
        </w:tc>
        <w:tc>
          <w:tcPr>
            <w:tcW w:w="7026" w:type="dxa"/>
            <w:gridSpan w:val="2"/>
          </w:tcPr>
          <w:p w14:paraId="3EAAB9D4" w14:textId="77777777" w:rsidR="00A5462D" w:rsidRPr="00013391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〒</w:t>
            </w:r>
          </w:p>
          <w:p w14:paraId="36A7D49B" w14:textId="77777777" w:rsidR="00A5462D" w:rsidRPr="00013391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</w:p>
          <w:p w14:paraId="5F9408F0" w14:textId="77777777" w:rsidR="00A5462D" w:rsidRPr="00013391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</w:p>
          <w:p w14:paraId="4D27B5BB" w14:textId="77777777" w:rsidR="00A5462D" w:rsidRPr="00013391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※郵便番号を記入して下さい。</w:t>
            </w:r>
          </w:p>
        </w:tc>
      </w:tr>
      <w:tr w:rsidR="008D5874" w:rsidRPr="00013391" w14:paraId="41EF2A2D" w14:textId="77777777" w:rsidTr="002A581C">
        <w:trPr>
          <w:gridAfter w:val="3"/>
          <w:wAfter w:w="2358" w:type="dxa"/>
          <w:cantSplit/>
          <w:trHeight w:val="595"/>
        </w:trPr>
        <w:tc>
          <w:tcPr>
            <w:tcW w:w="2925" w:type="dxa"/>
            <w:gridSpan w:val="2"/>
          </w:tcPr>
          <w:p w14:paraId="78BDCB2D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代表者電話</w:t>
            </w:r>
          </w:p>
        </w:tc>
        <w:tc>
          <w:tcPr>
            <w:tcW w:w="7026" w:type="dxa"/>
            <w:gridSpan w:val="2"/>
          </w:tcPr>
          <w:p w14:paraId="242887D1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D5874" w:rsidRPr="00013391" w14:paraId="2C19CB5D" w14:textId="77777777" w:rsidTr="00A5462D">
        <w:trPr>
          <w:gridAfter w:val="3"/>
          <w:wAfter w:w="2358" w:type="dxa"/>
          <w:cantSplit/>
          <w:trHeight w:val="752"/>
        </w:trPr>
        <w:tc>
          <w:tcPr>
            <w:tcW w:w="2925" w:type="dxa"/>
            <w:gridSpan w:val="2"/>
          </w:tcPr>
          <w:p w14:paraId="0F31E49B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監　　　督</w:t>
            </w:r>
          </w:p>
        </w:tc>
        <w:tc>
          <w:tcPr>
            <w:tcW w:w="7026" w:type="dxa"/>
            <w:gridSpan w:val="2"/>
          </w:tcPr>
          <w:p w14:paraId="081BC323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A5462D" w:rsidRPr="00013391" w14:paraId="56E48796" w14:textId="77777777" w:rsidTr="00A5462D">
        <w:trPr>
          <w:gridAfter w:val="3"/>
          <w:wAfter w:w="2358" w:type="dxa"/>
          <w:cantSplit/>
          <w:trHeight w:val="718"/>
        </w:trPr>
        <w:tc>
          <w:tcPr>
            <w:tcW w:w="2925" w:type="dxa"/>
            <w:gridSpan w:val="2"/>
            <w:tcBorders>
              <w:bottom w:val="nil"/>
            </w:tcBorders>
          </w:tcPr>
          <w:p w14:paraId="749B8AB8" w14:textId="77777777" w:rsidR="00A5462D" w:rsidRPr="00013391" w:rsidRDefault="00A5462D" w:rsidP="00947AB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コ　ー　チ・マネージャー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0E25B02E" w14:textId="77777777" w:rsidR="00A5462D" w:rsidRPr="00013391" w:rsidRDefault="00A5462D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 </w:t>
            </w:r>
          </w:p>
        </w:tc>
      </w:tr>
      <w:tr w:rsidR="008D5874" w:rsidRPr="00013391" w14:paraId="7836E2EA" w14:textId="77777777" w:rsidTr="00A5462D">
        <w:trPr>
          <w:gridAfter w:val="3"/>
          <w:wAfter w:w="2358" w:type="dxa"/>
          <w:cantSplit/>
          <w:trHeight w:val="896"/>
        </w:trPr>
        <w:tc>
          <w:tcPr>
            <w:tcW w:w="2925" w:type="dxa"/>
            <w:gridSpan w:val="2"/>
            <w:tcBorders>
              <w:bottom w:val="nil"/>
            </w:tcBorders>
          </w:tcPr>
          <w:p w14:paraId="18326C26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ﾊﾟｿｺﾝﾒｰﾙｱﾄﾞﾚｽ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616B9B6F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(ｱﾄﾞﾚｽ・氏名)</w:t>
            </w:r>
          </w:p>
        </w:tc>
      </w:tr>
      <w:tr w:rsidR="008D5874" w:rsidRPr="00013391" w14:paraId="3E087679" w14:textId="77777777" w:rsidTr="00DD53FA">
        <w:trPr>
          <w:gridAfter w:val="3"/>
          <w:wAfter w:w="2358" w:type="dxa"/>
          <w:cantSplit/>
          <w:trHeight w:val="1410"/>
        </w:trPr>
        <w:tc>
          <w:tcPr>
            <w:tcW w:w="2925" w:type="dxa"/>
            <w:gridSpan w:val="2"/>
            <w:tcBorders>
              <w:bottom w:val="single" w:sz="4" w:space="0" w:color="auto"/>
            </w:tcBorders>
          </w:tcPr>
          <w:p w14:paraId="6CAC12EE" w14:textId="77777777" w:rsidR="00A5462D" w:rsidRPr="00013391" w:rsidRDefault="002E7EDE" w:rsidP="00A5462D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bCs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帯同審判員</w:t>
            </w:r>
            <w:r w:rsidR="00A5462D" w:rsidRPr="00013391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又は</w:t>
            </w:r>
          </w:p>
          <w:p w14:paraId="205F3245" w14:textId="77777777" w:rsidR="008D5874" w:rsidRPr="00013391" w:rsidRDefault="00A5462D" w:rsidP="00A5462D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bCs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帯同スタッフ</w:t>
            </w:r>
            <w:r w:rsidR="002E7EDE" w:rsidRPr="00013391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名</w:t>
            </w:r>
          </w:p>
          <w:p w14:paraId="7F1833A4" w14:textId="77777777" w:rsidR="006B343A" w:rsidRPr="00013391" w:rsidRDefault="00DD53FA" w:rsidP="00A5462D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bCs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（弁当支給）</w:t>
            </w:r>
          </w:p>
        </w:tc>
        <w:tc>
          <w:tcPr>
            <w:tcW w:w="7026" w:type="dxa"/>
            <w:gridSpan w:val="2"/>
            <w:tcBorders>
              <w:bottom w:val="single" w:sz="4" w:space="0" w:color="auto"/>
            </w:tcBorders>
          </w:tcPr>
          <w:p w14:paraId="5E820BB8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DD53FA" w:rsidRPr="00013391" w14:paraId="1860C6B5" w14:textId="77777777" w:rsidTr="00DD53FA">
        <w:trPr>
          <w:gridAfter w:val="3"/>
          <w:wAfter w:w="2358" w:type="dxa"/>
          <w:cantSplit/>
          <w:trHeight w:val="675"/>
        </w:trPr>
        <w:tc>
          <w:tcPr>
            <w:tcW w:w="2925" w:type="dxa"/>
            <w:gridSpan w:val="2"/>
            <w:tcBorders>
              <w:bottom w:val="nil"/>
            </w:tcBorders>
          </w:tcPr>
          <w:p w14:paraId="65B5D79F" w14:textId="77777777" w:rsidR="00DD53FA" w:rsidRPr="00013391" w:rsidRDefault="00DD53FA" w:rsidP="00A5462D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bCs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衛生委員名</w:t>
            </w:r>
          </w:p>
          <w:p w14:paraId="0C1DDC89" w14:textId="77777777" w:rsidR="00DD53FA" w:rsidRPr="00013391" w:rsidRDefault="00DD53FA" w:rsidP="00A5462D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bCs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（弁当は各自負担）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70A22B37" w14:textId="77777777" w:rsidR="00DD53FA" w:rsidRPr="00013391" w:rsidRDefault="00DD53FA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6B343A" w:rsidRPr="00013391" w14:paraId="004D65F9" w14:textId="77777777" w:rsidTr="00F428C3">
        <w:trPr>
          <w:trHeight w:val="634"/>
        </w:trPr>
        <w:tc>
          <w:tcPr>
            <w:tcW w:w="7116" w:type="dxa"/>
            <w:gridSpan w:val="3"/>
            <w:tcBorders>
              <w:left w:val="nil"/>
              <w:right w:val="nil"/>
            </w:tcBorders>
          </w:tcPr>
          <w:p w14:paraId="53B3CC9E" w14:textId="77777777" w:rsidR="006B343A" w:rsidRPr="00013391" w:rsidRDefault="006B343A" w:rsidP="00722320">
            <w:pPr>
              <w:pStyle w:val="a8"/>
              <w:spacing w:before="240" w:line="300" w:lineRule="atLeast"/>
              <w:jc w:val="both"/>
              <w:rPr>
                <w:rFonts w:ascii="HG丸ｺﾞｼｯｸM-PRO" w:eastAsia="HG丸ｺﾞｼｯｸM-PRO" w:hAnsi="HG丸ｺﾞｼｯｸM-PRO"/>
                <w:szCs w:val="24"/>
              </w:rPr>
            </w:pPr>
          </w:p>
          <w:p w14:paraId="33BDB273" w14:textId="77777777" w:rsidR="006B343A" w:rsidRPr="00013391" w:rsidRDefault="006B343A" w:rsidP="006B343A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キャプテン氏名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14:paraId="0F73B295" w14:textId="77777777" w:rsidR="006B343A" w:rsidRPr="00013391" w:rsidRDefault="006B343A" w:rsidP="00722320">
            <w:pPr>
              <w:spacing w:before="24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96B892" w14:textId="77777777" w:rsidR="006B343A" w:rsidRPr="00013391" w:rsidRDefault="006B343A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0533ACF5" w14:textId="77777777" w:rsidR="006B343A" w:rsidRPr="00013391" w:rsidRDefault="006B343A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2A7EE668" w14:textId="77777777" w:rsidR="006B343A" w:rsidRPr="00013391" w:rsidRDefault="006B343A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6159EE7C" w14:textId="77777777" w:rsidR="006B343A" w:rsidRPr="00013391" w:rsidRDefault="006B343A" w:rsidP="00722320">
            <w:pPr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521EE88E" w14:textId="77777777" w:rsidR="006B343A" w:rsidRPr="00013391" w:rsidRDefault="006B343A" w:rsidP="00722320">
            <w:pPr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06CC83CE" w14:textId="77777777" w:rsidR="006B343A" w:rsidRPr="00013391" w:rsidRDefault="006B343A" w:rsidP="00722320">
            <w:pPr>
              <w:ind w:leftChars="-136" w:left="-245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78" w:type="dxa"/>
            <w:tcBorders>
              <w:left w:val="nil"/>
              <w:bottom w:val="single" w:sz="4" w:space="0" w:color="auto"/>
              <w:right w:val="nil"/>
            </w:tcBorders>
          </w:tcPr>
          <w:p w14:paraId="6EE91EBF" w14:textId="77777777" w:rsidR="006B343A" w:rsidRPr="00013391" w:rsidRDefault="006B343A" w:rsidP="00722320">
            <w:pPr>
              <w:spacing w:before="24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2A581C" w:rsidRPr="00013391" w14:paraId="19BB7DA9" w14:textId="77777777" w:rsidTr="002A581C">
        <w:trPr>
          <w:gridAfter w:val="2"/>
          <w:wAfter w:w="1933" w:type="dxa"/>
          <w:trHeight w:val="716"/>
        </w:trPr>
        <w:tc>
          <w:tcPr>
            <w:tcW w:w="1021" w:type="dxa"/>
            <w:vAlign w:val="center"/>
          </w:tcPr>
          <w:p w14:paraId="344DBA2E" w14:textId="77777777" w:rsidR="002A581C" w:rsidRPr="00013391" w:rsidRDefault="002A581C">
            <w:pPr>
              <w:pStyle w:val="a8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番号</w:t>
            </w:r>
          </w:p>
        </w:tc>
        <w:tc>
          <w:tcPr>
            <w:tcW w:w="6095" w:type="dxa"/>
            <w:gridSpan w:val="2"/>
            <w:vAlign w:val="center"/>
          </w:tcPr>
          <w:p w14:paraId="24EC3D72" w14:textId="77777777" w:rsidR="002A581C" w:rsidRPr="00013391" w:rsidRDefault="002A581C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選手氏名</w:t>
            </w:r>
            <w:r w:rsidR="00643ECE"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（ふりがな）</w:t>
            </w: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15FE1243" w14:textId="77777777" w:rsidR="002A581C" w:rsidRPr="00013391" w:rsidRDefault="002A581C">
            <w:pPr>
              <w:pStyle w:val="a8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学年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nil"/>
            </w:tcBorders>
            <w:vAlign w:val="center"/>
          </w:tcPr>
          <w:p w14:paraId="4F0F51A1" w14:textId="77777777" w:rsidR="002A581C" w:rsidRPr="00013391" w:rsidRDefault="002A581C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2A581C" w:rsidRPr="00013391" w14:paraId="25E3EFA2" w14:textId="77777777" w:rsidTr="002A581C">
        <w:trPr>
          <w:gridAfter w:val="2"/>
          <w:wAfter w:w="1933" w:type="dxa"/>
          <w:trHeight w:val="1110"/>
        </w:trPr>
        <w:tc>
          <w:tcPr>
            <w:tcW w:w="1021" w:type="dxa"/>
            <w:vAlign w:val="center"/>
          </w:tcPr>
          <w:p w14:paraId="48D06CA6" w14:textId="77777777" w:rsidR="002A581C" w:rsidRPr="00013391" w:rsidRDefault="002A581C" w:rsidP="000E034A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6095" w:type="dxa"/>
            <w:gridSpan w:val="2"/>
            <w:vAlign w:val="center"/>
          </w:tcPr>
          <w:p w14:paraId="7EE4F53E" w14:textId="77777777" w:rsidR="002A581C" w:rsidRPr="00013391" w:rsidRDefault="002A581C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30A13CAB" w14:textId="77777777" w:rsidR="002A581C" w:rsidRPr="00013391" w:rsidRDefault="002A581C" w:rsidP="002A581C">
            <w:pPr>
              <w:spacing w:before="240" w:line="400" w:lineRule="atLeast"/>
              <w:ind w:right="441"/>
              <w:jc w:val="righ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4A12A63" w14:textId="77777777" w:rsidR="002A581C" w:rsidRPr="00013391" w:rsidRDefault="002A581C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</w:tbl>
    <w:p w14:paraId="346CE142" w14:textId="77777777" w:rsidR="003B1CEE" w:rsidRPr="00013391" w:rsidRDefault="003B1CEE" w:rsidP="00D13D00">
      <w:pPr>
        <w:rPr>
          <w:rFonts w:ascii="HG丸ｺﾞｼｯｸM-PRO" w:eastAsia="HG丸ｺﾞｼｯｸM-PRO" w:hAnsi="HG丸ｺﾞｼｯｸM-PRO"/>
          <w:sz w:val="22"/>
          <w:szCs w:val="22"/>
        </w:rPr>
      </w:pPr>
    </w:p>
    <w:sectPr w:rsidR="003B1CEE" w:rsidRPr="00013391" w:rsidSect="002A581C">
      <w:footerReference w:type="default" r:id="rId8"/>
      <w:pgSz w:w="11906" w:h="16838" w:code="9"/>
      <w:pgMar w:top="1418" w:right="834" w:bottom="1134" w:left="1134" w:header="851" w:footer="992" w:gutter="0"/>
      <w:cols w:space="425"/>
      <w:docGrid w:type="lines" w:linePitch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3940F5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endnote>
  <w:endnote w:type="continuationSeparator" w:id="0">
    <w:p w14:paraId="44CA08B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C7C485" w14:textId="77777777" w:rsidR="008D5874" w:rsidRPr="00516F1B" w:rsidRDefault="008D5874" w:rsidP="00516F1B">
    <w:pPr>
      <w:pStyle w:val="aa"/>
      <w:ind w:firstLineChars="4400" w:firstLine="7920"/>
      <w:rPr>
        <w:szCs w:val="18"/>
      </w:rPr>
    </w:pPr>
    <w:r w:rsidRPr="00516F1B">
      <w:rPr>
        <w:rFonts w:ascii="Times New Roman" w:hAnsi="Times New Roman" w:hint="eastAsia"/>
        <w:kern w:val="0"/>
        <w:szCs w:val="18"/>
      </w:rPr>
      <w:t>石川県ドッジボール協会</w:t>
    </w:r>
    <w:r w:rsidRPr="00516F1B">
      <w:rPr>
        <w:rFonts w:hint="eastAsia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A7EC9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footnote>
  <w:footnote w:type="continuationSeparator" w:id="0">
    <w:p w14:paraId="763E342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823665881">
    <w:abstractNumId w:val="0"/>
  </w:num>
  <w:num w:numId="2" w16cid:durableId="380788198">
    <w:abstractNumId w:val="1"/>
  </w:num>
  <w:num w:numId="3" w16cid:durableId="609320769">
    <w:abstractNumId w:val="2"/>
  </w:num>
  <w:num w:numId="4" w16cid:durableId="2133093016">
    <w:abstractNumId w:val="0"/>
  </w:num>
  <w:num w:numId="5" w16cid:durableId="6477137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89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874"/>
    <w:rsid w:val="00013391"/>
    <w:rsid w:val="00040B1B"/>
    <w:rsid w:val="00060667"/>
    <w:rsid w:val="00062D5E"/>
    <w:rsid w:val="000B3502"/>
    <w:rsid w:val="000E034A"/>
    <w:rsid w:val="00104945"/>
    <w:rsid w:val="0010549A"/>
    <w:rsid w:val="001329F5"/>
    <w:rsid w:val="00137E5F"/>
    <w:rsid w:val="00142093"/>
    <w:rsid w:val="00165ADE"/>
    <w:rsid w:val="001A00C3"/>
    <w:rsid w:val="001D54D6"/>
    <w:rsid w:val="00206EF4"/>
    <w:rsid w:val="0021598E"/>
    <w:rsid w:val="0025680D"/>
    <w:rsid w:val="002646B5"/>
    <w:rsid w:val="00274643"/>
    <w:rsid w:val="00276A50"/>
    <w:rsid w:val="00294A9A"/>
    <w:rsid w:val="002A581C"/>
    <w:rsid w:val="002B6E4A"/>
    <w:rsid w:val="002C7055"/>
    <w:rsid w:val="002E7EDE"/>
    <w:rsid w:val="00372D6F"/>
    <w:rsid w:val="003B1CEE"/>
    <w:rsid w:val="00456A72"/>
    <w:rsid w:val="00461C48"/>
    <w:rsid w:val="004A4924"/>
    <w:rsid w:val="00516F1B"/>
    <w:rsid w:val="0055695C"/>
    <w:rsid w:val="00603F06"/>
    <w:rsid w:val="0063648D"/>
    <w:rsid w:val="006420B8"/>
    <w:rsid w:val="00643ECE"/>
    <w:rsid w:val="006976C2"/>
    <w:rsid w:val="006A3E12"/>
    <w:rsid w:val="006B343A"/>
    <w:rsid w:val="00722320"/>
    <w:rsid w:val="00796049"/>
    <w:rsid w:val="0085171E"/>
    <w:rsid w:val="008C0416"/>
    <w:rsid w:val="008D5874"/>
    <w:rsid w:val="009127E0"/>
    <w:rsid w:val="00931A9F"/>
    <w:rsid w:val="00947AB0"/>
    <w:rsid w:val="00957FCC"/>
    <w:rsid w:val="009869A6"/>
    <w:rsid w:val="009A1726"/>
    <w:rsid w:val="009F159C"/>
    <w:rsid w:val="00A5462D"/>
    <w:rsid w:val="00A74115"/>
    <w:rsid w:val="00AC6081"/>
    <w:rsid w:val="00B273ED"/>
    <w:rsid w:val="00B81CE7"/>
    <w:rsid w:val="00B83793"/>
    <w:rsid w:val="00BE2401"/>
    <w:rsid w:val="00BF5C7F"/>
    <w:rsid w:val="00D13D00"/>
    <w:rsid w:val="00D47BC7"/>
    <w:rsid w:val="00D92D26"/>
    <w:rsid w:val="00D9582F"/>
    <w:rsid w:val="00DD53FA"/>
    <w:rsid w:val="00E40DB5"/>
    <w:rsid w:val="00E646CF"/>
    <w:rsid w:val="00E65C94"/>
    <w:rsid w:val="00EA0A67"/>
    <w:rsid w:val="00EC01A8"/>
    <w:rsid w:val="00EC0D13"/>
    <w:rsid w:val="00EF1CE8"/>
    <w:rsid w:val="00F428C3"/>
    <w:rsid w:val="00FC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52CA3A35"/>
  <w15:chartTrackingRefBased/>
  <w15:docId w15:val="{8C6A6DC4-50FE-4BF2-BBEC-E89D1E261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5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22ED48-1D01-43B1-A1D7-1AB8F6D5B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76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3</cp:revision>
  <cp:lastPrinted>2018-10-09T09:43:00Z</cp:lastPrinted>
  <dcterms:created xsi:type="dcterms:W3CDTF">2022-05-05T16:19:00Z</dcterms:created>
  <dcterms:modified xsi:type="dcterms:W3CDTF">2022-05-05T16:51:00Z</dcterms:modified>
</cp:coreProperties>
</file>