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97FDF" w14:textId="77777777" w:rsidR="00F538A4" w:rsidRDefault="00F538A4" w:rsidP="00F538A4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>
        <w:rPr>
          <w:rFonts w:ascii="HGP創英角ﾎﾟｯﾌﾟ体" w:eastAsia="HGP創英角ﾎﾟｯﾌﾟ体" w:hint="eastAsia"/>
          <w:sz w:val="28"/>
          <w:szCs w:val="28"/>
        </w:rPr>
        <w:t>１２</w:t>
      </w:r>
      <w:r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>
        <w:rPr>
          <w:rFonts w:ascii="HGP創英角ﾎﾟｯﾌﾟ体" w:eastAsia="HGP創英角ﾎﾟｯﾌﾟ体" w:hint="eastAsia"/>
          <w:sz w:val="28"/>
          <w:szCs w:val="28"/>
        </w:rPr>
        <w:t xml:space="preserve">　ジュニア＆キッズドッジボール大会</w:t>
      </w:r>
    </w:p>
    <w:p w14:paraId="10A7C113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EA69EF7" w14:textId="054C9D16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（　</w:t>
      </w:r>
      <w:r w:rsidR="00E202FE">
        <w:rPr>
          <w:rFonts w:ascii="HGP創英角ﾎﾟｯﾌﾟ体" w:eastAsia="HGP創英角ﾎﾟｯﾌﾟ体" w:hAnsi="ＭＳ Ｐ明朝" w:hint="eastAsia"/>
          <w:sz w:val="28"/>
          <w:szCs w:val="28"/>
        </w:rPr>
        <w:t>ジュニア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　・　</w:t>
      </w:r>
      <w:r w:rsidR="00E202FE">
        <w:rPr>
          <w:rFonts w:ascii="HGP創英角ﾎﾟｯﾌﾟ体" w:eastAsia="HGP創英角ﾎﾟｯﾌﾟ体" w:hAnsi="ＭＳ Ｐ明朝" w:hint="eastAsia"/>
          <w:sz w:val="28"/>
          <w:szCs w:val="28"/>
        </w:rPr>
        <w:t>キッズ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　）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03"/>
        <w:gridCol w:w="15"/>
        <w:gridCol w:w="1259"/>
        <w:gridCol w:w="665"/>
        <w:gridCol w:w="4001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5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5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5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5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5E7337">
        <w:trPr>
          <w:gridBefore w:val="1"/>
          <w:gridAfter w:val="1"/>
          <w:wBefore w:w="33" w:type="dxa"/>
          <w:wAfter w:w="28" w:type="dxa"/>
          <w:cantSplit/>
          <w:trHeight w:val="603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5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9332C" w14:paraId="0D8BE241" w14:textId="77777777" w:rsidTr="00DF244D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74664A4C" w14:textId="77777777" w:rsidR="0029332C" w:rsidRDefault="0029332C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5"/>
            <w:tcBorders>
              <w:bottom w:val="nil"/>
            </w:tcBorders>
          </w:tcPr>
          <w:p w14:paraId="006EEA08" w14:textId="77777777" w:rsidR="0029332C" w:rsidRDefault="0029332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4CAEA113" w:rsidR="005E7337" w:rsidRPr="005E7337" w:rsidRDefault="005E7337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66FB2" w14:paraId="1E64DE57" w14:textId="7252E06B" w:rsidTr="008B3D2C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nil"/>
            </w:tcBorders>
          </w:tcPr>
          <w:p w14:paraId="15D8E812" w14:textId="71F95313" w:rsidR="00B66FB2" w:rsidRPr="0040495D" w:rsidRDefault="00B66FB2" w:rsidP="0055680A">
            <w:pPr>
              <w:spacing w:before="120" w:line="300" w:lineRule="atLeast"/>
              <w:ind w:firstLineChars="250" w:firstLine="600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70786BB1" w14:textId="77777777" w:rsidR="00B66FB2" w:rsidRPr="00A62D51" w:rsidRDefault="00B66FB2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B66FB2" w14:paraId="4EBECA99" w14:textId="3F8D8030" w:rsidTr="00B66FB2">
        <w:trPr>
          <w:gridBefore w:val="1"/>
          <w:gridAfter w:val="1"/>
          <w:wBefore w:w="33" w:type="dxa"/>
          <w:wAfter w:w="28" w:type="dxa"/>
          <w:trHeight w:val="716"/>
        </w:trPr>
        <w:tc>
          <w:tcPr>
            <w:tcW w:w="3808" w:type="dxa"/>
            <w:gridSpan w:val="5"/>
            <w:tcBorders>
              <w:left w:val="nil"/>
              <w:bottom w:val="nil"/>
              <w:right w:val="nil"/>
            </w:tcBorders>
          </w:tcPr>
          <w:p w14:paraId="222FFAA9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bottom w:val="nil"/>
              <w:right w:val="nil"/>
            </w:tcBorders>
          </w:tcPr>
          <w:p w14:paraId="12D99048" w14:textId="1119B48B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 w:val="restart"/>
            <w:tcBorders>
              <w:left w:val="nil"/>
              <w:right w:val="nil"/>
            </w:tcBorders>
          </w:tcPr>
          <w:p w14:paraId="327B81D6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B66FB2" w14:paraId="2B44165C" w14:textId="77777777" w:rsidTr="00B66FB2">
        <w:trPr>
          <w:gridBefore w:val="1"/>
          <w:gridAfter w:val="1"/>
          <w:wBefore w:w="33" w:type="dxa"/>
          <w:wAfter w:w="28" w:type="dxa"/>
          <w:trHeight w:val="698"/>
        </w:trPr>
        <w:tc>
          <w:tcPr>
            <w:tcW w:w="748" w:type="dxa"/>
            <w:tcBorders>
              <w:top w:val="nil"/>
              <w:left w:val="nil"/>
              <w:right w:val="nil"/>
            </w:tcBorders>
          </w:tcPr>
          <w:p w14:paraId="1F924298" w14:textId="77777777" w:rsidR="00B66FB2" w:rsidRPr="0001746E" w:rsidRDefault="00B66FB2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4334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302488F5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/>
            <w:tcBorders>
              <w:left w:val="nil"/>
              <w:right w:val="nil"/>
            </w:tcBorders>
          </w:tcPr>
          <w:p w14:paraId="165A8F9C" w14:textId="77777777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5D71C0">
        <w:trPr>
          <w:trHeight w:val="881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61206BBB" w:rsidR="009B64A3" w:rsidRPr="0001746E" w:rsidRDefault="00FB06A9" w:rsidP="00FB06A9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2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sectPr w:rsidR="00735B10" w:rsidSect="005D71C0">
      <w:footerReference w:type="default" r:id="rId7"/>
      <w:pgSz w:w="11906" w:h="16838" w:code="9"/>
      <w:pgMar w:top="1134" w:right="834" w:bottom="1134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632560122">
    <w:abstractNumId w:val="0"/>
  </w:num>
  <w:num w:numId="2" w16cid:durableId="580992905">
    <w:abstractNumId w:val="1"/>
  </w:num>
  <w:num w:numId="3" w16cid:durableId="803275575">
    <w:abstractNumId w:val="2"/>
  </w:num>
  <w:num w:numId="4" w16cid:durableId="2068527056">
    <w:abstractNumId w:val="0"/>
  </w:num>
  <w:num w:numId="5" w16cid:durableId="1099957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3553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7251A"/>
    <w:rsid w:val="000D232A"/>
    <w:rsid w:val="000D77F0"/>
    <w:rsid w:val="001A7A4B"/>
    <w:rsid w:val="0029332C"/>
    <w:rsid w:val="002D1620"/>
    <w:rsid w:val="00380010"/>
    <w:rsid w:val="0040495D"/>
    <w:rsid w:val="00480B39"/>
    <w:rsid w:val="00524CA8"/>
    <w:rsid w:val="0055680A"/>
    <w:rsid w:val="005B52BB"/>
    <w:rsid w:val="005D71C0"/>
    <w:rsid w:val="005E7337"/>
    <w:rsid w:val="006D748E"/>
    <w:rsid w:val="00735B10"/>
    <w:rsid w:val="007460DB"/>
    <w:rsid w:val="00770489"/>
    <w:rsid w:val="007E4B39"/>
    <w:rsid w:val="007F5B9F"/>
    <w:rsid w:val="00816DCB"/>
    <w:rsid w:val="0088640B"/>
    <w:rsid w:val="008D3DF9"/>
    <w:rsid w:val="009040F0"/>
    <w:rsid w:val="009619CD"/>
    <w:rsid w:val="00961B48"/>
    <w:rsid w:val="00971E73"/>
    <w:rsid w:val="009B64A3"/>
    <w:rsid w:val="009B71A9"/>
    <w:rsid w:val="00A62D51"/>
    <w:rsid w:val="00A67934"/>
    <w:rsid w:val="00AC1B9B"/>
    <w:rsid w:val="00B03AB6"/>
    <w:rsid w:val="00B37CAE"/>
    <w:rsid w:val="00B45B72"/>
    <w:rsid w:val="00B66FB2"/>
    <w:rsid w:val="00BF2CE4"/>
    <w:rsid w:val="00DD1F79"/>
    <w:rsid w:val="00E202FE"/>
    <w:rsid w:val="00E44DB2"/>
    <w:rsid w:val="00E55908"/>
    <w:rsid w:val="00E9427C"/>
    <w:rsid w:val="00F03D8F"/>
    <w:rsid w:val="00F11DDB"/>
    <w:rsid w:val="00F538A4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2022-07-24T13:58:00Z</cp:lastPrinted>
  <dcterms:created xsi:type="dcterms:W3CDTF">2023-09-05T17:29:00Z</dcterms:created>
  <dcterms:modified xsi:type="dcterms:W3CDTF">2023-09-06T14:48:00Z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