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553C29" w14:textId="136B2C16" w:rsidR="0063648D" w:rsidRPr="00013391" w:rsidRDefault="0063648D" w:rsidP="002B6E4A">
      <w:pPr>
        <w:tabs>
          <w:tab w:val="left" w:pos="900"/>
        </w:tabs>
        <w:jc w:val="center"/>
        <w:rPr>
          <w:rFonts w:ascii="HG丸ｺﾞｼｯｸM-PRO" w:eastAsia="HG丸ｺﾞｼｯｸM-PRO" w:hAnsi="HG丸ｺﾞｼｯｸM-PRO"/>
          <w:b/>
          <w:bCs/>
          <w:sz w:val="28"/>
          <w:szCs w:val="28"/>
        </w:rPr>
      </w:pPr>
      <w:r w:rsidRPr="00013391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第１</w:t>
      </w:r>
      <w:r w:rsidR="00064959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２</w:t>
      </w:r>
      <w:r w:rsidRPr="00013391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回　「小学生新人戦ドッジボール大会」</w:t>
      </w:r>
    </w:p>
    <w:p w14:paraId="3ED960C9" w14:textId="77777777" w:rsidR="00060667" w:rsidRPr="00013391" w:rsidRDefault="00060667" w:rsidP="00060667">
      <w:pPr>
        <w:jc w:val="center"/>
        <w:rPr>
          <w:rFonts w:ascii="HG丸ｺﾞｼｯｸM-PRO" w:eastAsia="HG丸ｺﾞｼｯｸM-PRO" w:hAnsi="HG丸ｺﾞｼｯｸM-PRO"/>
          <w:b/>
          <w:bCs/>
          <w:sz w:val="28"/>
          <w:szCs w:val="28"/>
        </w:rPr>
      </w:pPr>
      <w:r w:rsidRPr="00013391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 xml:space="preserve">　参加申込書</w:t>
      </w:r>
    </w:p>
    <w:p w14:paraId="3462E021" w14:textId="77777777" w:rsidR="00060667" w:rsidRPr="00013391" w:rsidRDefault="00060667" w:rsidP="00060667">
      <w:pPr>
        <w:jc w:val="center"/>
        <w:rPr>
          <w:rFonts w:ascii="HG丸ｺﾞｼｯｸM-PRO" w:eastAsia="HG丸ｺﾞｼｯｸM-PRO" w:hAnsi="HG丸ｺﾞｼｯｸM-PRO"/>
          <w:b/>
          <w:bCs/>
          <w:sz w:val="28"/>
          <w:szCs w:val="28"/>
        </w:rPr>
      </w:pPr>
    </w:p>
    <w:p w14:paraId="503D150C" w14:textId="77777777" w:rsidR="002E7EDE" w:rsidRPr="00013391" w:rsidRDefault="00060667" w:rsidP="00060667">
      <w:pPr>
        <w:jc w:val="center"/>
        <w:rPr>
          <w:rFonts w:ascii="HG丸ｺﾞｼｯｸM-PRO" w:eastAsia="HG丸ｺﾞｼｯｸM-PRO" w:hAnsi="HG丸ｺﾞｼｯｸM-PRO"/>
          <w:b/>
          <w:bCs/>
          <w:sz w:val="24"/>
          <w:szCs w:val="24"/>
        </w:rPr>
      </w:pPr>
      <w:r w:rsidRPr="00013391">
        <w:rPr>
          <w:rFonts w:ascii="HG丸ｺﾞｼｯｸM-PRO" w:eastAsia="HG丸ｺﾞｼｯｸM-PRO" w:hAnsi="HG丸ｺﾞｼｯｸM-PRO" w:hint="eastAsia"/>
          <w:b/>
          <w:bCs/>
          <w:sz w:val="24"/>
          <w:szCs w:val="24"/>
        </w:rPr>
        <w:t>（　レギュラーの部　　・　ジュニアの部　）</w:t>
      </w:r>
    </w:p>
    <w:p w14:paraId="525D5D00" w14:textId="77777777" w:rsidR="002E7EDE" w:rsidRPr="00013391" w:rsidRDefault="002E7EDE">
      <w:pPr>
        <w:jc w:val="center"/>
        <w:rPr>
          <w:rFonts w:ascii="HG丸ｺﾞｼｯｸM-PRO" w:eastAsia="HG丸ｺﾞｼｯｸM-PRO" w:hAnsi="HG丸ｺﾞｼｯｸM-PRO"/>
          <w:sz w:val="28"/>
          <w:szCs w:val="28"/>
        </w:rPr>
      </w:pPr>
    </w:p>
    <w:p w14:paraId="62C5BB90" w14:textId="77777777" w:rsidR="008D5874" w:rsidRPr="00013391" w:rsidRDefault="008D5874">
      <w:pPr>
        <w:jc w:val="center"/>
        <w:rPr>
          <w:rFonts w:ascii="HG丸ｺﾞｼｯｸM-PRO" w:eastAsia="HG丸ｺﾞｼｯｸM-PRO" w:hAnsi="HG丸ｺﾞｼｯｸM-PRO"/>
          <w:sz w:val="25"/>
          <w:szCs w:val="25"/>
        </w:rPr>
      </w:pPr>
    </w:p>
    <w:tbl>
      <w:tblPr>
        <w:tblW w:w="12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21"/>
        <w:gridCol w:w="2093"/>
        <w:gridCol w:w="4002"/>
        <w:gridCol w:w="2835"/>
        <w:gridCol w:w="425"/>
        <w:gridCol w:w="1255"/>
        <w:gridCol w:w="678"/>
      </w:tblGrid>
      <w:tr w:rsidR="008D5874" w:rsidRPr="00013391" w14:paraId="0ADDD92D" w14:textId="77777777" w:rsidTr="00112925">
        <w:trPr>
          <w:gridAfter w:val="3"/>
          <w:wAfter w:w="2358" w:type="dxa"/>
          <w:cantSplit/>
        </w:trPr>
        <w:tc>
          <w:tcPr>
            <w:tcW w:w="3114" w:type="dxa"/>
            <w:gridSpan w:val="2"/>
          </w:tcPr>
          <w:p w14:paraId="56B97919" w14:textId="77777777" w:rsidR="008D5874" w:rsidRPr="00013391" w:rsidRDefault="008D5874">
            <w:pPr>
              <w:spacing w:before="120" w:line="240" w:lineRule="atLeast"/>
              <w:ind w:firstLine="539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（ふりがな）</w:t>
            </w:r>
          </w:p>
          <w:p w14:paraId="2467A29A" w14:textId="77777777" w:rsidR="008D5874" w:rsidRPr="00013391" w:rsidRDefault="008D5874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チーム名</w:t>
            </w:r>
          </w:p>
        </w:tc>
        <w:tc>
          <w:tcPr>
            <w:tcW w:w="6837" w:type="dxa"/>
            <w:gridSpan w:val="2"/>
          </w:tcPr>
          <w:p w14:paraId="36D5C4B7" w14:textId="77777777" w:rsidR="008D5874" w:rsidRPr="00013391" w:rsidRDefault="008D5874">
            <w:pPr>
              <w:widowControl/>
              <w:jc w:val="lef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  <w:p w14:paraId="41E860FE" w14:textId="77777777" w:rsidR="008D5874" w:rsidRPr="00013391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8D5874" w:rsidRPr="00013391" w14:paraId="5B3ACF12" w14:textId="77777777" w:rsidTr="00112925">
        <w:trPr>
          <w:gridAfter w:val="3"/>
          <w:wAfter w:w="2358" w:type="dxa"/>
          <w:cantSplit/>
          <w:trHeight w:val="580"/>
        </w:trPr>
        <w:tc>
          <w:tcPr>
            <w:tcW w:w="3114" w:type="dxa"/>
            <w:gridSpan w:val="2"/>
          </w:tcPr>
          <w:p w14:paraId="7BE15236" w14:textId="77777777" w:rsidR="008D5874" w:rsidRPr="00013391" w:rsidRDefault="008D5874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代表者氏名</w:t>
            </w:r>
          </w:p>
        </w:tc>
        <w:tc>
          <w:tcPr>
            <w:tcW w:w="6837" w:type="dxa"/>
            <w:gridSpan w:val="2"/>
          </w:tcPr>
          <w:p w14:paraId="0E1BCAAC" w14:textId="77777777" w:rsidR="008D5874" w:rsidRPr="00013391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A5462D" w:rsidRPr="00013391" w14:paraId="077398E9" w14:textId="77777777" w:rsidTr="00112925">
        <w:trPr>
          <w:gridAfter w:val="3"/>
          <w:wAfter w:w="2358" w:type="dxa"/>
          <w:cantSplit/>
          <w:trHeight w:val="1183"/>
        </w:trPr>
        <w:tc>
          <w:tcPr>
            <w:tcW w:w="3114" w:type="dxa"/>
            <w:gridSpan w:val="2"/>
          </w:tcPr>
          <w:p w14:paraId="7A26D448" w14:textId="77777777" w:rsidR="00A5462D" w:rsidRPr="00013391" w:rsidRDefault="00A5462D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代表者住所</w:t>
            </w:r>
          </w:p>
        </w:tc>
        <w:tc>
          <w:tcPr>
            <w:tcW w:w="6837" w:type="dxa"/>
            <w:gridSpan w:val="2"/>
          </w:tcPr>
          <w:p w14:paraId="3EAAB9D4" w14:textId="77777777" w:rsidR="00A5462D" w:rsidRPr="00013391" w:rsidRDefault="00A5462D" w:rsidP="001329F5">
            <w:pPr>
              <w:spacing w:before="120" w:line="300" w:lineRule="atLeast"/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〒</w:t>
            </w:r>
          </w:p>
          <w:p w14:paraId="36A7D49B" w14:textId="77777777" w:rsidR="00A5462D" w:rsidRPr="00013391" w:rsidRDefault="00A5462D" w:rsidP="001329F5">
            <w:pPr>
              <w:spacing w:before="120" w:line="300" w:lineRule="atLeast"/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</w:pPr>
          </w:p>
          <w:p w14:paraId="5F9408F0" w14:textId="77777777" w:rsidR="00A5462D" w:rsidRPr="00013391" w:rsidRDefault="00A5462D" w:rsidP="001329F5">
            <w:pPr>
              <w:spacing w:before="120" w:line="300" w:lineRule="atLeast"/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</w:pPr>
          </w:p>
          <w:p w14:paraId="4D27B5BB" w14:textId="77777777" w:rsidR="00A5462D" w:rsidRPr="00013391" w:rsidRDefault="00A5462D" w:rsidP="001329F5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※郵便番号を記入して下さい。</w:t>
            </w:r>
          </w:p>
        </w:tc>
      </w:tr>
      <w:tr w:rsidR="008D5874" w:rsidRPr="00013391" w14:paraId="41EF2A2D" w14:textId="77777777" w:rsidTr="00112925">
        <w:trPr>
          <w:gridAfter w:val="3"/>
          <w:wAfter w:w="2358" w:type="dxa"/>
          <w:cantSplit/>
          <w:trHeight w:val="595"/>
        </w:trPr>
        <w:tc>
          <w:tcPr>
            <w:tcW w:w="3114" w:type="dxa"/>
            <w:gridSpan w:val="2"/>
          </w:tcPr>
          <w:p w14:paraId="78BDCB2D" w14:textId="77777777" w:rsidR="008D5874" w:rsidRPr="00013391" w:rsidRDefault="008D5874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代表者電話</w:t>
            </w:r>
          </w:p>
        </w:tc>
        <w:tc>
          <w:tcPr>
            <w:tcW w:w="6837" w:type="dxa"/>
            <w:gridSpan w:val="2"/>
          </w:tcPr>
          <w:p w14:paraId="242887D1" w14:textId="77777777" w:rsidR="008D5874" w:rsidRPr="00013391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8D5874" w:rsidRPr="00013391" w14:paraId="2C19CB5D" w14:textId="77777777" w:rsidTr="00112925">
        <w:trPr>
          <w:gridAfter w:val="3"/>
          <w:wAfter w:w="2358" w:type="dxa"/>
          <w:cantSplit/>
          <w:trHeight w:val="752"/>
        </w:trPr>
        <w:tc>
          <w:tcPr>
            <w:tcW w:w="3114" w:type="dxa"/>
            <w:gridSpan w:val="2"/>
          </w:tcPr>
          <w:p w14:paraId="0F31E49B" w14:textId="77777777" w:rsidR="008D5874" w:rsidRPr="00013391" w:rsidRDefault="008D5874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監　　　督</w:t>
            </w:r>
          </w:p>
        </w:tc>
        <w:tc>
          <w:tcPr>
            <w:tcW w:w="6837" w:type="dxa"/>
            <w:gridSpan w:val="2"/>
          </w:tcPr>
          <w:p w14:paraId="081BC323" w14:textId="77777777" w:rsidR="008D5874" w:rsidRPr="00013391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A5462D" w:rsidRPr="00013391" w14:paraId="56E48796" w14:textId="77777777" w:rsidTr="00112925">
        <w:trPr>
          <w:gridAfter w:val="3"/>
          <w:wAfter w:w="2358" w:type="dxa"/>
          <w:cantSplit/>
          <w:trHeight w:val="718"/>
        </w:trPr>
        <w:tc>
          <w:tcPr>
            <w:tcW w:w="3114" w:type="dxa"/>
            <w:gridSpan w:val="2"/>
            <w:tcBorders>
              <w:bottom w:val="nil"/>
            </w:tcBorders>
          </w:tcPr>
          <w:p w14:paraId="749B8AB8" w14:textId="144D2811" w:rsidR="00A5462D" w:rsidRPr="00013391" w:rsidRDefault="00112925" w:rsidP="00C573D6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コーチ</w:t>
            </w:r>
            <w:r w:rsidR="00A5462D"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・マネージャー</w:t>
            </w:r>
          </w:p>
        </w:tc>
        <w:tc>
          <w:tcPr>
            <w:tcW w:w="6837" w:type="dxa"/>
            <w:gridSpan w:val="2"/>
            <w:tcBorders>
              <w:bottom w:val="nil"/>
            </w:tcBorders>
          </w:tcPr>
          <w:p w14:paraId="0E25B02E" w14:textId="77777777" w:rsidR="00A5462D" w:rsidRPr="00013391" w:rsidRDefault="00A5462D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 </w:t>
            </w:r>
          </w:p>
        </w:tc>
      </w:tr>
      <w:tr w:rsidR="008D5874" w:rsidRPr="00013391" w14:paraId="7836E2EA" w14:textId="77777777" w:rsidTr="00112925">
        <w:trPr>
          <w:gridAfter w:val="3"/>
          <w:wAfter w:w="2358" w:type="dxa"/>
          <w:cantSplit/>
          <w:trHeight w:val="896"/>
        </w:trPr>
        <w:tc>
          <w:tcPr>
            <w:tcW w:w="3114" w:type="dxa"/>
            <w:gridSpan w:val="2"/>
            <w:tcBorders>
              <w:bottom w:val="nil"/>
            </w:tcBorders>
          </w:tcPr>
          <w:p w14:paraId="18326C26" w14:textId="77777777" w:rsidR="008D5874" w:rsidRPr="00013391" w:rsidRDefault="008D5874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ﾊﾟｿｺﾝﾒｰﾙｱﾄﾞﾚｽ</w:t>
            </w:r>
          </w:p>
        </w:tc>
        <w:tc>
          <w:tcPr>
            <w:tcW w:w="6837" w:type="dxa"/>
            <w:gridSpan w:val="2"/>
            <w:tcBorders>
              <w:bottom w:val="nil"/>
            </w:tcBorders>
          </w:tcPr>
          <w:p w14:paraId="616B9B6F" w14:textId="77777777" w:rsidR="008D5874" w:rsidRPr="00013391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(ｱﾄﾞﾚｽ・氏名)</w:t>
            </w:r>
          </w:p>
        </w:tc>
      </w:tr>
      <w:tr w:rsidR="008D5874" w:rsidRPr="00013391" w14:paraId="3E087679" w14:textId="77777777" w:rsidTr="00112925">
        <w:trPr>
          <w:gridAfter w:val="3"/>
          <w:wAfter w:w="2358" w:type="dxa"/>
          <w:cantSplit/>
          <w:trHeight w:val="1750"/>
        </w:trPr>
        <w:tc>
          <w:tcPr>
            <w:tcW w:w="3114" w:type="dxa"/>
            <w:gridSpan w:val="2"/>
            <w:tcBorders>
              <w:bottom w:val="single" w:sz="4" w:space="0" w:color="auto"/>
            </w:tcBorders>
          </w:tcPr>
          <w:p w14:paraId="6CAC12EE" w14:textId="77777777" w:rsidR="00A5462D" w:rsidRPr="00013391" w:rsidRDefault="002E7EDE" w:rsidP="00A5462D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bCs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bCs/>
                <w:sz w:val="22"/>
                <w:szCs w:val="22"/>
              </w:rPr>
              <w:t>帯同審判員</w:t>
            </w:r>
            <w:r w:rsidR="00A5462D" w:rsidRPr="00013391">
              <w:rPr>
                <w:rFonts w:ascii="HG丸ｺﾞｼｯｸM-PRO" w:eastAsia="HG丸ｺﾞｼｯｸM-PRO" w:hAnsi="HG丸ｺﾞｼｯｸM-PRO" w:hint="eastAsia"/>
                <w:bCs/>
                <w:sz w:val="22"/>
                <w:szCs w:val="22"/>
              </w:rPr>
              <w:t>又は</w:t>
            </w:r>
          </w:p>
          <w:p w14:paraId="205F3245" w14:textId="77777777" w:rsidR="008D5874" w:rsidRPr="00013391" w:rsidRDefault="00A5462D" w:rsidP="00A5462D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bCs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bCs/>
                <w:sz w:val="22"/>
                <w:szCs w:val="22"/>
              </w:rPr>
              <w:t>帯同スタッフ</w:t>
            </w:r>
            <w:r w:rsidR="002E7EDE" w:rsidRPr="00013391">
              <w:rPr>
                <w:rFonts w:ascii="HG丸ｺﾞｼｯｸM-PRO" w:eastAsia="HG丸ｺﾞｼｯｸM-PRO" w:hAnsi="HG丸ｺﾞｼｯｸM-PRO" w:hint="eastAsia"/>
                <w:bCs/>
                <w:sz w:val="22"/>
                <w:szCs w:val="22"/>
              </w:rPr>
              <w:t>名</w:t>
            </w:r>
          </w:p>
          <w:p w14:paraId="7F1833A4" w14:textId="77777777" w:rsidR="006B343A" w:rsidRPr="00013391" w:rsidRDefault="00DD53FA" w:rsidP="00A5462D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bCs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bCs/>
                <w:sz w:val="22"/>
                <w:szCs w:val="22"/>
              </w:rPr>
              <w:t>（弁当支給）</w:t>
            </w:r>
          </w:p>
        </w:tc>
        <w:tc>
          <w:tcPr>
            <w:tcW w:w="6837" w:type="dxa"/>
            <w:gridSpan w:val="2"/>
            <w:tcBorders>
              <w:bottom w:val="single" w:sz="4" w:space="0" w:color="auto"/>
            </w:tcBorders>
          </w:tcPr>
          <w:p w14:paraId="5E820BB8" w14:textId="77777777" w:rsidR="008D5874" w:rsidRPr="00013391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6B343A" w:rsidRPr="00013391" w14:paraId="004D65F9" w14:textId="77777777" w:rsidTr="00F428C3">
        <w:trPr>
          <w:trHeight w:val="634"/>
        </w:trPr>
        <w:tc>
          <w:tcPr>
            <w:tcW w:w="7116" w:type="dxa"/>
            <w:gridSpan w:val="3"/>
            <w:tcBorders>
              <w:left w:val="nil"/>
              <w:right w:val="nil"/>
            </w:tcBorders>
          </w:tcPr>
          <w:p w14:paraId="53B3CC9E" w14:textId="77777777" w:rsidR="006B343A" w:rsidRPr="00013391" w:rsidRDefault="006B343A" w:rsidP="00722320">
            <w:pPr>
              <w:pStyle w:val="a8"/>
              <w:spacing w:before="240" w:line="300" w:lineRule="atLeast"/>
              <w:jc w:val="both"/>
              <w:rPr>
                <w:rFonts w:ascii="HG丸ｺﾞｼｯｸM-PRO" w:eastAsia="HG丸ｺﾞｼｯｸM-PRO" w:hAnsi="HG丸ｺﾞｼｯｸM-PRO"/>
                <w:szCs w:val="24"/>
              </w:rPr>
            </w:pPr>
          </w:p>
          <w:p w14:paraId="33BDB273" w14:textId="77777777" w:rsidR="006B343A" w:rsidRPr="00013391" w:rsidRDefault="006B343A" w:rsidP="006B343A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キャプテン氏名</w:t>
            </w:r>
          </w:p>
        </w:tc>
        <w:tc>
          <w:tcPr>
            <w:tcW w:w="2835" w:type="dxa"/>
            <w:tcBorders>
              <w:left w:val="nil"/>
              <w:bottom w:val="single" w:sz="4" w:space="0" w:color="auto"/>
              <w:right w:val="nil"/>
            </w:tcBorders>
          </w:tcPr>
          <w:p w14:paraId="0F73B295" w14:textId="77777777" w:rsidR="006B343A" w:rsidRPr="00013391" w:rsidRDefault="006B343A" w:rsidP="00722320">
            <w:pPr>
              <w:spacing w:before="24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425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96B892" w14:textId="77777777" w:rsidR="006B343A" w:rsidRPr="00013391" w:rsidRDefault="006B343A">
            <w:pPr>
              <w:spacing w:before="240" w:line="3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  <w:p w14:paraId="0533ACF5" w14:textId="77777777" w:rsidR="006B343A" w:rsidRPr="00013391" w:rsidRDefault="006B343A">
            <w:pPr>
              <w:spacing w:before="240" w:line="3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  <w:p w14:paraId="2A7EE668" w14:textId="77777777" w:rsidR="006B343A" w:rsidRPr="00013391" w:rsidRDefault="006B343A">
            <w:pPr>
              <w:spacing w:before="240" w:line="3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14:paraId="6159EE7C" w14:textId="77777777" w:rsidR="006B343A" w:rsidRPr="00013391" w:rsidRDefault="006B343A" w:rsidP="00722320">
            <w:pPr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  <w:p w14:paraId="521EE88E" w14:textId="77777777" w:rsidR="006B343A" w:rsidRPr="00013391" w:rsidRDefault="006B343A" w:rsidP="00722320">
            <w:pPr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  <w:p w14:paraId="06CC83CE" w14:textId="77777777" w:rsidR="006B343A" w:rsidRPr="00013391" w:rsidRDefault="006B343A" w:rsidP="00722320">
            <w:pPr>
              <w:ind w:leftChars="-136" w:left="-245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678" w:type="dxa"/>
            <w:tcBorders>
              <w:left w:val="nil"/>
              <w:bottom w:val="single" w:sz="4" w:space="0" w:color="auto"/>
              <w:right w:val="nil"/>
            </w:tcBorders>
          </w:tcPr>
          <w:p w14:paraId="6EE91EBF" w14:textId="77777777" w:rsidR="006B343A" w:rsidRPr="00013391" w:rsidRDefault="006B343A" w:rsidP="00722320">
            <w:pPr>
              <w:spacing w:before="24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2A581C" w:rsidRPr="00013391" w14:paraId="19BB7DA9" w14:textId="77777777" w:rsidTr="002A581C">
        <w:trPr>
          <w:gridAfter w:val="2"/>
          <w:wAfter w:w="1933" w:type="dxa"/>
          <w:trHeight w:val="716"/>
        </w:trPr>
        <w:tc>
          <w:tcPr>
            <w:tcW w:w="1021" w:type="dxa"/>
            <w:vAlign w:val="center"/>
          </w:tcPr>
          <w:p w14:paraId="344DBA2E" w14:textId="77777777" w:rsidR="002A581C" w:rsidRPr="00013391" w:rsidRDefault="002A581C">
            <w:pPr>
              <w:pStyle w:val="a8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番号</w:t>
            </w:r>
          </w:p>
        </w:tc>
        <w:tc>
          <w:tcPr>
            <w:tcW w:w="6095" w:type="dxa"/>
            <w:gridSpan w:val="2"/>
            <w:vAlign w:val="center"/>
          </w:tcPr>
          <w:p w14:paraId="24EC3D72" w14:textId="77777777" w:rsidR="002A581C" w:rsidRPr="00013391" w:rsidRDefault="002A581C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選手氏名</w:t>
            </w:r>
            <w:r w:rsidR="00643ECE"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（ふりがな）</w:t>
            </w:r>
          </w:p>
        </w:tc>
        <w:tc>
          <w:tcPr>
            <w:tcW w:w="2835" w:type="dxa"/>
            <w:tcBorders>
              <w:right w:val="single" w:sz="8" w:space="0" w:color="auto"/>
            </w:tcBorders>
            <w:vAlign w:val="center"/>
          </w:tcPr>
          <w:p w14:paraId="15FE1243" w14:textId="77777777" w:rsidR="002A581C" w:rsidRPr="00013391" w:rsidRDefault="002A581C">
            <w:pPr>
              <w:pStyle w:val="a8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学年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nil"/>
            </w:tcBorders>
            <w:vAlign w:val="center"/>
          </w:tcPr>
          <w:p w14:paraId="4F0F51A1" w14:textId="77777777" w:rsidR="002A581C" w:rsidRPr="00013391" w:rsidRDefault="002A581C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2A581C" w:rsidRPr="00013391" w14:paraId="25E3EFA2" w14:textId="77777777" w:rsidTr="002A581C">
        <w:trPr>
          <w:gridAfter w:val="2"/>
          <w:wAfter w:w="1933" w:type="dxa"/>
          <w:trHeight w:val="1110"/>
        </w:trPr>
        <w:tc>
          <w:tcPr>
            <w:tcW w:w="1021" w:type="dxa"/>
            <w:vAlign w:val="center"/>
          </w:tcPr>
          <w:p w14:paraId="48D06CA6" w14:textId="77777777" w:rsidR="002A581C" w:rsidRPr="00013391" w:rsidRDefault="002A581C" w:rsidP="000E034A">
            <w:pPr>
              <w:spacing w:before="240" w:line="4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6095" w:type="dxa"/>
            <w:gridSpan w:val="2"/>
            <w:vAlign w:val="center"/>
          </w:tcPr>
          <w:p w14:paraId="7EE4F53E" w14:textId="77777777" w:rsidR="002A581C" w:rsidRPr="00013391" w:rsidRDefault="002A581C">
            <w:pPr>
              <w:spacing w:before="240" w:line="4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2835" w:type="dxa"/>
            <w:tcBorders>
              <w:right w:val="single" w:sz="8" w:space="0" w:color="auto"/>
            </w:tcBorders>
            <w:vAlign w:val="center"/>
          </w:tcPr>
          <w:p w14:paraId="30A13CAB" w14:textId="77777777" w:rsidR="002A581C" w:rsidRPr="00013391" w:rsidRDefault="002A581C" w:rsidP="002A581C">
            <w:pPr>
              <w:spacing w:before="240" w:line="400" w:lineRule="atLeast"/>
              <w:ind w:right="441"/>
              <w:jc w:val="righ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年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34A12A63" w14:textId="77777777" w:rsidR="002A581C" w:rsidRPr="00013391" w:rsidRDefault="002A581C">
            <w:pPr>
              <w:spacing w:before="240" w:line="4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</w:tbl>
    <w:p w14:paraId="346CE142" w14:textId="77777777" w:rsidR="003B1CEE" w:rsidRPr="00013391" w:rsidRDefault="003B1CEE" w:rsidP="00D13D00">
      <w:pPr>
        <w:rPr>
          <w:rFonts w:ascii="HG丸ｺﾞｼｯｸM-PRO" w:eastAsia="HG丸ｺﾞｼｯｸM-PRO" w:hAnsi="HG丸ｺﾞｼｯｸM-PRO"/>
          <w:sz w:val="22"/>
          <w:szCs w:val="22"/>
        </w:rPr>
      </w:pPr>
    </w:p>
    <w:sectPr w:rsidR="003B1CEE" w:rsidRPr="00013391" w:rsidSect="002A581C">
      <w:footerReference w:type="default" r:id="rId8"/>
      <w:pgSz w:w="11906" w:h="16838" w:code="9"/>
      <w:pgMar w:top="1418" w:right="834" w:bottom="1134" w:left="1134" w:header="851" w:footer="992" w:gutter="0"/>
      <w:cols w:space="425"/>
      <w:docGrid w:type="lines" w:linePitch="3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3940F5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separator/>
      </w:r>
    </w:p>
  </w:endnote>
  <w:endnote w:type="continuationSeparator" w:id="0">
    <w:p w14:paraId="44CA08BC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平成明朝">
    <w:altName w:val="ＭＳ 明朝"/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中ゴシック体">
    <w:altName w:val="ＭＳ Ｐ明朝"/>
    <w:charset w:val="80"/>
    <w:family w:val="auto"/>
    <w:pitch w:val="variable"/>
    <w:sig w:usb0="01000000" w:usb1="00000708" w:usb2="10000000" w:usb3="00000000" w:csb0="00020000" w:csb1="00000000"/>
  </w:font>
  <w:font w:name="Osaka">
    <w:panose1 w:val="00000000000000000000"/>
    <w:charset w:val="80"/>
    <w:family w:val="auto"/>
    <w:notTrueType/>
    <w:pitch w:val="fixed"/>
    <w:sig w:usb0="01000000" w:usb1="00000708" w:usb2="1000000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C7C485" w14:textId="77777777" w:rsidR="008D5874" w:rsidRPr="00516F1B" w:rsidRDefault="008D5874" w:rsidP="00516F1B">
    <w:pPr>
      <w:pStyle w:val="aa"/>
      <w:ind w:firstLineChars="4400" w:firstLine="7920"/>
      <w:rPr>
        <w:szCs w:val="18"/>
      </w:rPr>
    </w:pPr>
    <w:r w:rsidRPr="00516F1B">
      <w:rPr>
        <w:rFonts w:ascii="Times New Roman" w:hAnsi="Times New Roman" w:hint="eastAsia"/>
        <w:kern w:val="0"/>
        <w:szCs w:val="18"/>
      </w:rPr>
      <w:t>石川県ドッジボール協会</w:t>
    </w:r>
    <w:r w:rsidRPr="00516F1B">
      <w:rPr>
        <w:rFonts w:hint="eastAsia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0A7EC9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separator/>
      </w:r>
    </w:p>
  </w:footnote>
  <w:footnote w:type="continuationSeparator" w:id="0">
    <w:p w14:paraId="763E342C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lvl w:ilvl="0">
      <w:numFmt w:val="bullet"/>
      <w:lvlText w:val="・"/>
      <w:lvlJc w:val="left"/>
      <w:pPr>
        <w:tabs>
          <w:tab w:val="num" w:pos="392"/>
        </w:tabs>
        <w:ind w:left="392" w:hanging="240"/>
      </w:pPr>
      <w:rPr>
        <w:rFonts w:ascii="平成明朝" w:hint="eastAsia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eastAsia"/>
      </w:rPr>
    </w:lvl>
  </w:abstractNum>
  <w:abstractNum w:abstractNumId="3" w15:restartNumberingAfterBreak="0">
    <w:nsid w:val="76D10450"/>
    <w:multiLevelType w:val="hybridMultilevel"/>
    <w:tmpl w:val="8918C64E"/>
    <w:lvl w:ilvl="0" w:tplc="BCDCD290">
      <w:start w:val="8"/>
      <w:numFmt w:val="bullet"/>
      <w:lvlText w:val="・"/>
      <w:lvlJc w:val="left"/>
      <w:pPr>
        <w:tabs>
          <w:tab w:val="num" w:pos="601"/>
        </w:tabs>
        <w:ind w:left="601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num w:numId="1" w16cid:durableId="823665881">
    <w:abstractNumId w:val="0"/>
  </w:num>
  <w:num w:numId="2" w16cid:durableId="380788198">
    <w:abstractNumId w:val="1"/>
  </w:num>
  <w:num w:numId="3" w16cid:durableId="609320769">
    <w:abstractNumId w:val="2"/>
  </w:num>
  <w:num w:numId="4" w16cid:durableId="2133093016">
    <w:abstractNumId w:val="0"/>
  </w:num>
  <w:num w:numId="5" w16cid:durableId="6477137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0"/>
  <w:drawingGridVerticalSpacing w:val="189"/>
  <w:displayHorizontalDrawingGridEvery w:val="0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194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874"/>
    <w:rsid w:val="00013391"/>
    <w:rsid w:val="00040B1B"/>
    <w:rsid w:val="00060667"/>
    <w:rsid w:val="00062D5E"/>
    <w:rsid w:val="00064959"/>
    <w:rsid w:val="000B3502"/>
    <w:rsid w:val="000E034A"/>
    <w:rsid w:val="00104945"/>
    <w:rsid w:val="0010549A"/>
    <w:rsid w:val="00112925"/>
    <w:rsid w:val="001329F5"/>
    <w:rsid w:val="00137E5F"/>
    <w:rsid w:val="00142093"/>
    <w:rsid w:val="00165ADE"/>
    <w:rsid w:val="001A00C3"/>
    <w:rsid w:val="001D54D6"/>
    <w:rsid w:val="00206EF4"/>
    <w:rsid w:val="0021598E"/>
    <w:rsid w:val="0025680D"/>
    <w:rsid w:val="002646B5"/>
    <w:rsid w:val="00274643"/>
    <w:rsid w:val="00276A50"/>
    <w:rsid w:val="00294A9A"/>
    <w:rsid w:val="002A581C"/>
    <w:rsid w:val="002B6E4A"/>
    <w:rsid w:val="002C7055"/>
    <w:rsid w:val="002E7EDE"/>
    <w:rsid w:val="00372D6F"/>
    <w:rsid w:val="003B1CEE"/>
    <w:rsid w:val="00456A72"/>
    <w:rsid w:val="00461C48"/>
    <w:rsid w:val="004A4924"/>
    <w:rsid w:val="00516F1B"/>
    <w:rsid w:val="0055695C"/>
    <w:rsid w:val="00603F06"/>
    <w:rsid w:val="0063648D"/>
    <w:rsid w:val="006420B8"/>
    <w:rsid w:val="00643ECE"/>
    <w:rsid w:val="006976C2"/>
    <w:rsid w:val="006A3E12"/>
    <w:rsid w:val="006B343A"/>
    <w:rsid w:val="00722320"/>
    <w:rsid w:val="00796049"/>
    <w:rsid w:val="0085171E"/>
    <w:rsid w:val="008C0416"/>
    <w:rsid w:val="008D5874"/>
    <w:rsid w:val="008F2778"/>
    <w:rsid w:val="009127E0"/>
    <w:rsid w:val="00931A9F"/>
    <w:rsid w:val="00947AB0"/>
    <w:rsid w:val="00957FCC"/>
    <w:rsid w:val="00980F7D"/>
    <w:rsid w:val="009869A6"/>
    <w:rsid w:val="009A1726"/>
    <w:rsid w:val="009A2F3E"/>
    <w:rsid w:val="009F159C"/>
    <w:rsid w:val="00A5462D"/>
    <w:rsid w:val="00A74115"/>
    <w:rsid w:val="00AC6081"/>
    <w:rsid w:val="00B273ED"/>
    <w:rsid w:val="00B81CE7"/>
    <w:rsid w:val="00B83793"/>
    <w:rsid w:val="00BE2401"/>
    <w:rsid w:val="00BF5C7F"/>
    <w:rsid w:val="00C573D6"/>
    <w:rsid w:val="00D13D00"/>
    <w:rsid w:val="00D47BC7"/>
    <w:rsid w:val="00D92D26"/>
    <w:rsid w:val="00D9582F"/>
    <w:rsid w:val="00DD53FA"/>
    <w:rsid w:val="00E40DB5"/>
    <w:rsid w:val="00E55B00"/>
    <w:rsid w:val="00E646CF"/>
    <w:rsid w:val="00E65C94"/>
    <w:rsid w:val="00EA0A67"/>
    <w:rsid w:val="00EC01A8"/>
    <w:rsid w:val="00EC0D13"/>
    <w:rsid w:val="00EF1CE8"/>
    <w:rsid w:val="00F428C3"/>
    <w:rsid w:val="00FC3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7">
      <v:textbox inset="5.85pt,.7pt,5.85pt,.7pt"/>
    </o:shapedefaults>
    <o:shapelayout v:ext="edit">
      <o:idmap v:ext="edit" data="1"/>
    </o:shapelayout>
  </w:shapeDefaults>
  <w:decimalSymbol w:val="."/>
  <w:listSeparator w:val=","/>
  <w14:docId w14:val="52CA3A35"/>
  <w15:chartTrackingRefBased/>
  <w15:docId w15:val="{8C6A6DC4-50FE-4BF2-BBEC-E89D1E261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rFonts w:eastAsia="中ゴシック体"/>
      <w:sz w:val="48"/>
    </w:rPr>
  </w:style>
  <w:style w:type="paragraph" w:styleId="a4">
    <w:name w:val="Body Text Indent"/>
    <w:basedOn w:val="a"/>
    <w:pPr>
      <w:ind w:left="180" w:firstLine="180"/>
    </w:pPr>
    <w:rPr>
      <w:rFonts w:eastAsia="Osaka"/>
      <w:sz w:val="20"/>
    </w:rPr>
  </w:style>
  <w:style w:type="paragraph" w:styleId="2">
    <w:name w:val="Body Text Indent 2"/>
    <w:basedOn w:val="a"/>
    <w:pPr>
      <w:ind w:left="180" w:firstLine="180"/>
    </w:pPr>
    <w:rPr>
      <w:rFonts w:eastAsia="中ゴシック体"/>
      <w:sz w:val="24"/>
    </w:rPr>
  </w:style>
  <w:style w:type="paragraph" w:styleId="a5">
    <w:name w:val="Salutation"/>
    <w:basedOn w:val="a"/>
    <w:next w:val="a"/>
    <w:rPr>
      <w:sz w:val="28"/>
    </w:rPr>
  </w:style>
  <w:style w:type="paragraph" w:styleId="a6">
    <w:name w:val="Closing"/>
    <w:basedOn w:val="a"/>
    <w:next w:val="a"/>
    <w:pPr>
      <w:jc w:val="right"/>
    </w:pPr>
    <w:rPr>
      <w:sz w:val="28"/>
    </w:rPr>
  </w:style>
  <w:style w:type="paragraph" w:styleId="3">
    <w:name w:val="Body Text Indent 3"/>
    <w:basedOn w:val="a"/>
    <w:pPr>
      <w:ind w:firstLine="180"/>
    </w:pPr>
    <w:rPr>
      <w:sz w:val="24"/>
    </w:rPr>
  </w:style>
  <w:style w:type="paragraph" w:styleId="a7">
    <w:name w:val="Block Text"/>
    <w:basedOn w:val="a"/>
    <w:pPr>
      <w:ind w:left="270" w:right="180" w:firstLine="180"/>
    </w:pPr>
    <w:rPr>
      <w:rFonts w:ascii="平成明朝"/>
      <w:sz w:val="24"/>
    </w:rPr>
  </w:style>
  <w:style w:type="paragraph" w:styleId="a8">
    <w:name w:val="Note Heading"/>
    <w:basedOn w:val="a"/>
    <w:next w:val="a"/>
    <w:pPr>
      <w:jc w:val="center"/>
    </w:pPr>
    <w:rPr>
      <w:rFonts w:ascii="平成明朝"/>
      <w:sz w:val="24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alloon Text"/>
    <w:basedOn w:val="a"/>
    <w:semiHidden/>
    <w:rPr>
      <w:rFonts w:ascii="Arial" w:eastAsia="ＭＳ ゴシック" w:hAnsi="Arial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95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22ED48-1D01-43B1-A1D7-1AB8F6D5B7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70</Characters>
  <Application>Microsoft Office Word</Application>
  <DocSecurity>4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粟野ドッジボールクラブ</vt:lpstr>
      <vt:lpstr>粟野ドッジボールクラブ</vt:lpstr>
    </vt:vector>
  </TitlesOfParts>
  <Company>川西　誠</Company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粟野ドッジボールクラブ</dc:title>
  <dc:subject/>
  <dc:creator>川西　誠</dc:creator>
  <cp:keywords/>
  <cp:lastModifiedBy>一栄 石田</cp:lastModifiedBy>
  <cp:revision>2</cp:revision>
  <cp:lastPrinted>2018-10-09T09:43:00Z</cp:lastPrinted>
  <dcterms:created xsi:type="dcterms:W3CDTF">2023-04-30T08:22:00Z</dcterms:created>
  <dcterms:modified xsi:type="dcterms:W3CDTF">2023-04-30T08:22:00Z</dcterms:modified>
</cp:coreProperties>
</file>