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553C29" w14:textId="66CE7724" w:rsidR="0063648D" w:rsidRPr="00013391" w:rsidRDefault="0063648D" w:rsidP="002B6E4A">
      <w:pPr>
        <w:tabs>
          <w:tab w:val="left" w:pos="900"/>
        </w:tabs>
        <w:jc w:val="center"/>
        <w:rPr>
          <w:rFonts w:ascii="HG丸ｺﾞｼｯｸM-PRO" w:eastAsia="HG丸ｺﾞｼｯｸM-PRO" w:hAnsi="HG丸ｺﾞｼｯｸM-PRO"/>
          <w:b/>
          <w:bCs/>
          <w:sz w:val="28"/>
          <w:szCs w:val="28"/>
        </w:rPr>
      </w:pPr>
      <w:r w:rsidRPr="00013391">
        <w:rPr>
          <w:rFonts w:ascii="HG丸ｺﾞｼｯｸM-PRO" w:eastAsia="HG丸ｺﾞｼｯｸM-PRO" w:hAnsi="HG丸ｺﾞｼｯｸM-PRO" w:hint="eastAsia"/>
          <w:b/>
          <w:bCs/>
          <w:sz w:val="28"/>
          <w:szCs w:val="28"/>
        </w:rPr>
        <w:t>第１</w:t>
      </w:r>
      <w:r w:rsidR="004E0357">
        <w:rPr>
          <w:rFonts w:ascii="HG丸ｺﾞｼｯｸM-PRO" w:eastAsia="HG丸ｺﾞｼｯｸM-PRO" w:hAnsi="HG丸ｺﾞｼｯｸM-PRO" w:hint="eastAsia"/>
          <w:b/>
          <w:bCs/>
          <w:sz w:val="28"/>
          <w:szCs w:val="28"/>
        </w:rPr>
        <w:t>３</w:t>
      </w:r>
      <w:r w:rsidRPr="00013391">
        <w:rPr>
          <w:rFonts w:ascii="HG丸ｺﾞｼｯｸM-PRO" w:eastAsia="HG丸ｺﾞｼｯｸM-PRO" w:hAnsi="HG丸ｺﾞｼｯｸM-PRO" w:hint="eastAsia"/>
          <w:b/>
          <w:bCs/>
          <w:sz w:val="28"/>
          <w:szCs w:val="28"/>
        </w:rPr>
        <w:t>回　「小学生新人戦ドッジボール大会」</w:t>
      </w:r>
    </w:p>
    <w:p w14:paraId="3ED960C9" w14:textId="77777777" w:rsidR="00060667" w:rsidRPr="00013391" w:rsidRDefault="00060667" w:rsidP="00060667">
      <w:pPr>
        <w:jc w:val="center"/>
        <w:rPr>
          <w:rFonts w:ascii="HG丸ｺﾞｼｯｸM-PRO" w:eastAsia="HG丸ｺﾞｼｯｸM-PRO" w:hAnsi="HG丸ｺﾞｼｯｸM-PRO"/>
          <w:b/>
          <w:bCs/>
          <w:sz w:val="28"/>
          <w:szCs w:val="28"/>
        </w:rPr>
      </w:pPr>
      <w:r w:rsidRPr="00013391">
        <w:rPr>
          <w:rFonts w:ascii="HG丸ｺﾞｼｯｸM-PRO" w:eastAsia="HG丸ｺﾞｼｯｸM-PRO" w:hAnsi="HG丸ｺﾞｼｯｸM-PRO" w:hint="eastAsia"/>
          <w:b/>
          <w:bCs/>
          <w:sz w:val="28"/>
          <w:szCs w:val="28"/>
        </w:rPr>
        <w:t xml:space="preserve">　参加申込書</w:t>
      </w:r>
    </w:p>
    <w:p w14:paraId="3462E021" w14:textId="77777777" w:rsidR="00060667" w:rsidRPr="00013391" w:rsidRDefault="00060667" w:rsidP="00060667">
      <w:pPr>
        <w:jc w:val="center"/>
        <w:rPr>
          <w:rFonts w:ascii="HG丸ｺﾞｼｯｸM-PRO" w:eastAsia="HG丸ｺﾞｼｯｸM-PRO" w:hAnsi="HG丸ｺﾞｼｯｸM-PRO"/>
          <w:b/>
          <w:bCs/>
          <w:sz w:val="28"/>
          <w:szCs w:val="28"/>
        </w:rPr>
      </w:pPr>
    </w:p>
    <w:p w14:paraId="503D150C" w14:textId="77777777" w:rsidR="002E7EDE" w:rsidRPr="00013391" w:rsidRDefault="00060667" w:rsidP="00060667">
      <w:pPr>
        <w:jc w:val="center"/>
        <w:rPr>
          <w:rFonts w:ascii="HG丸ｺﾞｼｯｸM-PRO" w:eastAsia="HG丸ｺﾞｼｯｸM-PRO" w:hAnsi="HG丸ｺﾞｼｯｸM-PRO"/>
          <w:b/>
          <w:bCs/>
          <w:sz w:val="24"/>
          <w:szCs w:val="24"/>
        </w:rPr>
      </w:pPr>
      <w:r w:rsidRPr="00013391">
        <w:rPr>
          <w:rFonts w:ascii="HG丸ｺﾞｼｯｸM-PRO" w:eastAsia="HG丸ｺﾞｼｯｸM-PRO" w:hAnsi="HG丸ｺﾞｼｯｸM-PRO" w:hint="eastAsia"/>
          <w:b/>
          <w:bCs/>
          <w:sz w:val="24"/>
          <w:szCs w:val="24"/>
        </w:rPr>
        <w:t>（　レギュラーの部　　・　ジュニアの部　）</w:t>
      </w:r>
    </w:p>
    <w:p w14:paraId="525D5D00" w14:textId="77777777" w:rsidR="002E7EDE" w:rsidRPr="00013391" w:rsidRDefault="002E7EDE">
      <w:pPr>
        <w:jc w:val="center"/>
        <w:rPr>
          <w:rFonts w:ascii="HG丸ｺﾞｼｯｸM-PRO" w:eastAsia="HG丸ｺﾞｼｯｸM-PRO" w:hAnsi="HG丸ｺﾞｼｯｸM-PRO"/>
          <w:sz w:val="28"/>
          <w:szCs w:val="28"/>
        </w:rPr>
      </w:pPr>
    </w:p>
    <w:p w14:paraId="62C5BB90" w14:textId="77777777" w:rsidR="008D5874" w:rsidRPr="00013391" w:rsidRDefault="008D5874">
      <w:pPr>
        <w:jc w:val="center"/>
        <w:rPr>
          <w:rFonts w:ascii="HG丸ｺﾞｼｯｸM-PRO" w:eastAsia="HG丸ｺﾞｼｯｸM-PRO" w:hAnsi="HG丸ｺﾞｼｯｸM-PRO"/>
          <w:sz w:val="25"/>
          <w:szCs w:val="25"/>
        </w:rPr>
      </w:pPr>
    </w:p>
    <w:tbl>
      <w:tblPr>
        <w:tblW w:w="123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21"/>
        <w:gridCol w:w="2093"/>
        <w:gridCol w:w="4002"/>
        <w:gridCol w:w="2835"/>
        <w:gridCol w:w="425"/>
        <w:gridCol w:w="1255"/>
        <w:gridCol w:w="678"/>
      </w:tblGrid>
      <w:tr w:rsidR="008D5874" w:rsidRPr="00013391" w14:paraId="0ADDD92D" w14:textId="77777777" w:rsidTr="00112925">
        <w:trPr>
          <w:gridAfter w:val="3"/>
          <w:wAfter w:w="2358" w:type="dxa"/>
          <w:cantSplit/>
        </w:trPr>
        <w:tc>
          <w:tcPr>
            <w:tcW w:w="3114" w:type="dxa"/>
            <w:gridSpan w:val="2"/>
          </w:tcPr>
          <w:p w14:paraId="56B97919" w14:textId="77777777" w:rsidR="008D5874" w:rsidRPr="00013391" w:rsidRDefault="008D5874">
            <w:pPr>
              <w:spacing w:before="120" w:line="240" w:lineRule="atLeast"/>
              <w:ind w:firstLine="539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（ふりがな）</w:t>
            </w:r>
          </w:p>
          <w:p w14:paraId="2467A29A" w14:textId="77777777" w:rsidR="008D5874" w:rsidRPr="00013391" w:rsidRDefault="008D5874" w:rsidP="00D13D00">
            <w:pPr>
              <w:spacing w:before="120" w:line="300" w:lineRule="atLeast"/>
              <w:ind w:firstLineChars="200" w:firstLine="440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チーム名</w:t>
            </w:r>
          </w:p>
        </w:tc>
        <w:tc>
          <w:tcPr>
            <w:tcW w:w="6837" w:type="dxa"/>
            <w:gridSpan w:val="2"/>
          </w:tcPr>
          <w:p w14:paraId="36D5C4B7" w14:textId="77777777" w:rsidR="008D5874" w:rsidRPr="00013391" w:rsidRDefault="008D5874">
            <w:pPr>
              <w:widowControl/>
              <w:jc w:val="lef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  <w:p w14:paraId="41E860FE" w14:textId="77777777" w:rsidR="008D5874" w:rsidRPr="00013391" w:rsidRDefault="008D5874">
            <w:pPr>
              <w:spacing w:before="120" w:line="30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</w:tr>
      <w:tr w:rsidR="008D5874" w:rsidRPr="00013391" w14:paraId="5B3ACF12" w14:textId="77777777" w:rsidTr="00112925">
        <w:trPr>
          <w:gridAfter w:val="3"/>
          <w:wAfter w:w="2358" w:type="dxa"/>
          <w:cantSplit/>
          <w:trHeight w:val="580"/>
        </w:trPr>
        <w:tc>
          <w:tcPr>
            <w:tcW w:w="3114" w:type="dxa"/>
            <w:gridSpan w:val="2"/>
          </w:tcPr>
          <w:p w14:paraId="7BE15236" w14:textId="77777777" w:rsidR="008D5874" w:rsidRPr="00013391" w:rsidRDefault="008D5874" w:rsidP="00D13D00">
            <w:pPr>
              <w:spacing w:before="120" w:line="300" w:lineRule="atLeast"/>
              <w:ind w:firstLineChars="200" w:firstLine="440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代表者氏名</w:t>
            </w:r>
          </w:p>
        </w:tc>
        <w:tc>
          <w:tcPr>
            <w:tcW w:w="6837" w:type="dxa"/>
            <w:gridSpan w:val="2"/>
          </w:tcPr>
          <w:p w14:paraId="0E1BCAAC" w14:textId="77777777" w:rsidR="008D5874" w:rsidRPr="00013391" w:rsidRDefault="008D5874">
            <w:pPr>
              <w:spacing w:before="120" w:line="30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</w:tr>
      <w:tr w:rsidR="00A5462D" w:rsidRPr="00013391" w14:paraId="077398E9" w14:textId="77777777" w:rsidTr="00112925">
        <w:trPr>
          <w:gridAfter w:val="3"/>
          <w:wAfter w:w="2358" w:type="dxa"/>
          <w:cantSplit/>
          <w:trHeight w:val="1183"/>
        </w:trPr>
        <w:tc>
          <w:tcPr>
            <w:tcW w:w="3114" w:type="dxa"/>
            <w:gridSpan w:val="2"/>
          </w:tcPr>
          <w:p w14:paraId="7A26D448" w14:textId="77777777" w:rsidR="00A5462D" w:rsidRPr="00013391" w:rsidRDefault="00A5462D" w:rsidP="00D13D00">
            <w:pPr>
              <w:spacing w:before="120" w:line="300" w:lineRule="atLeast"/>
              <w:ind w:firstLineChars="200" w:firstLine="440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代表者住所</w:t>
            </w:r>
          </w:p>
        </w:tc>
        <w:tc>
          <w:tcPr>
            <w:tcW w:w="6837" w:type="dxa"/>
            <w:gridSpan w:val="2"/>
          </w:tcPr>
          <w:p w14:paraId="3EAAB9D4" w14:textId="77777777" w:rsidR="00A5462D" w:rsidRPr="00013391" w:rsidRDefault="00A5462D" w:rsidP="001329F5">
            <w:pPr>
              <w:spacing w:before="120" w:line="300" w:lineRule="atLeast"/>
              <w:rPr>
                <w:rFonts w:ascii="HG丸ｺﾞｼｯｸM-PRO" w:eastAsia="HG丸ｺﾞｼｯｸM-PRO" w:hAnsi="HG丸ｺﾞｼｯｸM-PRO"/>
                <w:b/>
                <w:sz w:val="28"/>
                <w:szCs w:val="28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b/>
                <w:sz w:val="28"/>
                <w:szCs w:val="28"/>
              </w:rPr>
              <w:t>〒</w:t>
            </w:r>
          </w:p>
          <w:p w14:paraId="36A7D49B" w14:textId="77777777" w:rsidR="00A5462D" w:rsidRPr="00013391" w:rsidRDefault="00A5462D" w:rsidP="001329F5">
            <w:pPr>
              <w:spacing w:before="120" w:line="300" w:lineRule="atLeast"/>
              <w:rPr>
                <w:rFonts w:ascii="HG丸ｺﾞｼｯｸM-PRO" w:eastAsia="HG丸ｺﾞｼｯｸM-PRO" w:hAnsi="HG丸ｺﾞｼｯｸM-PRO"/>
                <w:b/>
                <w:sz w:val="28"/>
                <w:szCs w:val="28"/>
              </w:rPr>
            </w:pPr>
          </w:p>
          <w:p w14:paraId="5F9408F0" w14:textId="77777777" w:rsidR="00A5462D" w:rsidRPr="00013391" w:rsidRDefault="00A5462D" w:rsidP="001329F5">
            <w:pPr>
              <w:spacing w:before="120" w:line="300" w:lineRule="atLeast"/>
              <w:rPr>
                <w:rFonts w:ascii="HG丸ｺﾞｼｯｸM-PRO" w:eastAsia="HG丸ｺﾞｼｯｸM-PRO" w:hAnsi="HG丸ｺﾞｼｯｸM-PRO"/>
                <w:b/>
                <w:sz w:val="28"/>
                <w:szCs w:val="28"/>
              </w:rPr>
            </w:pPr>
          </w:p>
          <w:p w14:paraId="4D27B5BB" w14:textId="77777777" w:rsidR="00A5462D" w:rsidRPr="00013391" w:rsidRDefault="00A5462D" w:rsidP="001329F5">
            <w:pPr>
              <w:spacing w:before="120" w:line="300" w:lineRule="atLeas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※郵便番号を記入して下さい。</w:t>
            </w:r>
          </w:p>
        </w:tc>
      </w:tr>
      <w:tr w:rsidR="008D5874" w:rsidRPr="00013391" w14:paraId="41EF2A2D" w14:textId="77777777" w:rsidTr="00112925">
        <w:trPr>
          <w:gridAfter w:val="3"/>
          <w:wAfter w:w="2358" w:type="dxa"/>
          <w:cantSplit/>
          <w:trHeight w:val="595"/>
        </w:trPr>
        <w:tc>
          <w:tcPr>
            <w:tcW w:w="3114" w:type="dxa"/>
            <w:gridSpan w:val="2"/>
          </w:tcPr>
          <w:p w14:paraId="78BDCB2D" w14:textId="77777777" w:rsidR="008D5874" w:rsidRPr="00013391" w:rsidRDefault="008D5874" w:rsidP="00D13D00">
            <w:pPr>
              <w:spacing w:before="120" w:line="300" w:lineRule="atLeast"/>
              <w:ind w:firstLineChars="200" w:firstLine="440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代表者電話</w:t>
            </w:r>
          </w:p>
        </w:tc>
        <w:tc>
          <w:tcPr>
            <w:tcW w:w="6837" w:type="dxa"/>
            <w:gridSpan w:val="2"/>
          </w:tcPr>
          <w:p w14:paraId="242887D1" w14:textId="77777777" w:rsidR="008D5874" w:rsidRPr="00013391" w:rsidRDefault="008D5874">
            <w:pPr>
              <w:spacing w:before="120" w:line="30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</w:tr>
      <w:tr w:rsidR="008D5874" w:rsidRPr="00013391" w14:paraId="2C19CB5D" w14:textId="77777777" w:rsidTr="00112925">
        <w:trPr>
          <w:gridAfter w:val="3"/>
          <w:wAfter w:w="2358" w:type="dxa"/>
          <w:cantSplit/>
          <w:trHeight w:val="752"/>
        </w:trPr>
        <w:tc>
          <w:tcPr>
            <w:tcW w:w="3114" w:type="dxa"/>
            <w:gridSpan w:val="2"/>
          </w:tcPr>
          <w:p w14:paraId="0F31E49B" w14:textId="77777777" w:rsidR="008D5874" w:rsidRPr="00013391" w:rsidRDefault="008D5874" w:rsidP="00D13D00">
            <w:pPr>
              <w:spacing w:before="120" w:line="300" w:lineRule="atLeast"/>
              <w:ind w:firstLineChars="200" w:firstLine="440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監　　　督</w:t>
            </w:r>
          </w:p>
        </w:tc>
        <w:tc>
          <w:tcPr>
            <w:tcW w:w="6837" w:type="dxa"/>
            <w:gridSpan w:val="2"/>
          </w:tcPr>
          <w:p w14:paraId="081BC323" w14:textId="77777777" w:rsidR="008D5874" w:rsidRPr="00013391" w:rsidRDefault="008D5874">
            <w:pPr>
              <w:spacing w:before="120" w:line="30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</w:tr>
      <w:tr w:rsidR="00A5462D" w:rsidRPr="00013391" w14:paraId="56E48796" w14:textId="77777777" w:rsidTr="00112925">
        <w:trPr>
          <w:gridAfter w:val="3"/>
          <w:wAfter w:w="2358" w:type="dxa"/>
          <w:cantSplit/>
          <w:trHeight w:val="718"/>
        </w:trPr>
        <w:tc>
          <w:tcPr>
            <w:tcW w:w="3114" w:type="dxa"/>
            <w:gridSpan w:val="2"/>
            <w:tcBorders>
              <w:bottom w:val="nil"/>
            </w:tcBorders>
          </w:tcPr>
          <w:p w14:paraId="749B8AB8" w14:textId="144D2811" w:rsidR="00A5462D" w:rsidRPr="00013391" w:rsidRDefault="00112925" w:rsidP="00C573D6">
            <w:pPr>
              <w:spacing w:before="120" w:line="300" w:lineRule="atLeast"/>
              <w:ind w:firstLineChars="200" w:firstLine="440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コーチ</w:t>
            </w:r>
            <w:r w:rsidR="00A5462D" w:rsidRPr="00013391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・マネージャー</w:t>
            </w:r>
          </w:p>
        </w:tc>
        <w:tc>
          <w:tcPr>
            <w:tcW w:w="6837" w:type="dxa"/>
            <w:gridSpan w:val="2"/>
            <w:tcBorders>
              <w:bottom w:val="nil"/>
            </w:tcBorders>
          </w:tcPr>
          <w:p w14:paraId="0E25B02E" w14:textId="77777777" w:rsidR="00A5462D" w:rsidRPr="00013391" w:rsidRDefault="00A5462D">
            <w:pPr>
              <w:spacing w:before="120" w:line="30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 xml:space="preserve"> </w:t>
            </w:r>
          </w:p>
        </w:tc>
      </w:tr>
      <w:tr w:rsidR="008D5874" w:rsidRPr="00013391" w14:paraId="7836E2EA" w14:textId="77777777" w:rsidTr="00112925">
        <w:trPr>
          <w:gridAfter w:val="3"/>
          <w:wAfter w:w="2358" w:type="dxa"/>
          <w:cantSplit/>
          <w:trHeight w:val="896"/>
        </w:trPr>
        <w:tc>
          <w:tcPr>
            <w:tcW w:w="3114" w:type="dxa"/>
            <w:gridSpan w:val="2"/>
            <w:tcBorders>
              <w:bottom w:val="nil"/>
            </w:tcBorders>
          </w:tcPr>
          <w:p w14:paraId="18326C26" w14:textId="77777777" w:rsidR="008D5874" w:rsidRPr="00013391" w:rsidRDefault="008D5874" w:rsidP="00D13D00">
            <w:pPr>
              <w:spacing w:before="120" w:line="300" w:lineRule="atLeast"/>
              <w:ind w:firstLineChars="200" w:firstLine="440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ﾊﾟｿｺﾝﾒｰﾙｱﾄﾞﾚｽ</w:t>
            </w:r>
          </w:p>
        </w:tc>
        <w:tc>
          <w:tcPr>
            <w:tcW w:w="6837" w:type="dxa"/>
            <w:gridSpan w:val="2"/>
            <w:tcBorders>
              <w:bottom w:val="nil"/>
            </w:tcBorders>
          </w:tcPr>
          <w:p w14:paraId="616B9B6F" w14:textId="77777777" w:rsidR="008D5874" w:rsidRPr="00013391" w:rsidRDefault="008D5874">
            <w:pPr>
              <w:spacing w:before="120" w:line="30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(ｱﾄﾞﾚｽ・氏名)</w:t>
            </w:r>
          </w:p>
        </w:tc>
      </w:tr>
      <w:tr w:rsidR="008D5874" w:rsidRPr="00013391" w14:paraId="3E087679" w14:textId="77777777" w:rsidTr="00112925">
        <w:trPr>
          <w:gridAfter w:val="3"/>
          <w:wAfter w:w="2358" w:type="dxa"/>
          <w:cantSplit/>
          <w:trHeight w:val="1750"/>
        </w:trPr>
        <w:tc>
          <w:tcPr>
            <w:tcW w:w="3114" w:type="dxa"/>
            <w:gridSpan w:val="2"/>
            <w:tcBorders>
              <w:bottom w:val="single" w:sz="4" w:space="0" w:color="auto"/>
            </w:tcBorders>
          </w:tcPr>
          <w:p w14:paraId="6CAC12EE" w14:textId="77777777" w:rsidR="00A5462D" w:rsidRPr="00013391" w:rsidRDefault="002E7EDE" w:rsidP="00A5462D">
            <w:pPr>
              <w:spacing w:before="120" w:line="300" w:lineRule="atLeast"/>
              <w:ind w:firstLineChars="200" w:firstLine="440"/>
              <w:rPr>
                <w:rFonts w:ascii="HG丸ｺﾞｼｯｸM-PRO" w:eastAsia="HG丸ｺﾞｼｯｸM-PRO" w:hAnsi="HG丸ｺﾞｼｯｸM-PRO"/>
                <w:bCs/>
                <w:sz w:val="22"/>
                <w:szCs w:val="22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bCs/>
                <w:sz w:val="22"/>
                <w:szCs w:val="22"/>
              </w:rPr>
              <w:t>帯同審判員</w:t>
            </w:r>
            <w:r w:rsidR="00A5462D" w:rsidRPr="00013391">
              <w:rPr>
                <w:rFonts w:ascii="HG丸ｺﾞｼｯｸM-PRO" w:eastAsia="HG丸ｺﾞｼｯｸM-PRO" w:hAnsi="HG丸ｺﾞｼｯｸM-PRO" w:hint="eastAsia"/>
                <w:bCs/>
                <w:sz w:val="22"/>
                <w:szCs w:val="22"/>
              </w:rPr>
              <w:t>又は</w:t>
            </w:r>
          </w:p>
          <w:p w14:paraId="205F3245" w14:textId="77777777" w:rsidR="008D5874" w:rsidRPr="00013391" w:rsidRDefault="00A5462D" w:rsidP="00A5462D">
            <w:pPr>
              <w:spacing w:before="120" w:line="300" w:lineRule="atLeast"/>
              <w:ind w:firstLineChars="200" w:firstLine="440"/>
              <w:rPr>
                <w:rFonts w:ascii="HG丸ｺﾞｼｯｸM-PRO" w:eastAsia="HG丸ｺﾞｼｯｸM-PRO" w:hAnsi="HG丸ｺﾞｼｯｸM-PRO"/>
                <w:bCs/>
                <w:sz w:val="22"/>
                <w:szCs w:val="22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bCs/>
                <w:sz w:val="22"/>
                <w:szCs w:val="22"/>
              </w:rPr>
              <w:t>帯同スタッフ</w:t>
            </w:r>
            <w:r w:rsidR="002E7EDE" w:rsidRPr="00013391">
              <w:rPr>
                <w:rFonts w:ascii="HG丸ｺﾞｼｯｸM-PRO" w:eastAsia="HG丸ｺﾞｼｯｸM-PRO" w:hAnsi="HG丸ｺﾞｼｯｸM-PRO" w:hint="eastAsia"/>
                <w:bCs/>
                <w:sz w:val="22"/>
                <w:szCs w:val="22"/>
              </w:rPr>
              <w:t>名</w:t>
            </w:r>
          </w:p>
          <w:p w14:paraId="7F1833A4" w14:textId="77777777" w:rsidR="006B343A" w:rsidRPr="00013391" w:rsidRDefault="00DD53FA" w:rsidP="00A5462D">
            <w:pPr>
              <w:spacing w:before="120" w:line="300" w:lineRule="atLeast"/>
              <w:ind w:firstLineChars="200" w:firstLine="440"/>
              <w:rPr>
                <w:rFonts w:ascii="HG丸ｺﾞｼｯｸM-PRO" w:eastAsia="HG丸ｺﾞｼｯｸM-PRO" w:hAnsi="HG丸ｺﾞｼｯｸM-PRO"/>
                <w:bCs/>
                <w:sz w:val="22"/>
                <w:szCs w:val="22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bCs/>
                <w:sz w:val="22"/>
                <w:szCs w:val="22"/>
              </w:rPr>
              <w:t>（弁当支給）</w:t>
            </w:r>
          </w:p>
        </w:tc>
        <w:tc>
          <w:tcPr>
            <w:tcW w:w="6837" w:type="dxa"/>
            <w:gridSpan w:val="2"/>
            <w:tcBorders>
              <w:bottom w:val="single" w:sz="4" w:space="0" w:color="auto"/>
            </w:tcBorders>
          </w:tcPr>
          <w:p w14:paraId="5E820BB8" w14:textId="77777777" w:rsidR="008D5874" w:rsidRPr="00013391" w:rsidRDefault="008D5874">
            <w:pPr>
              <w:spacing w:before="120" w:line="30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</w:tr>
      <w:tr w:rsidR="006B343A" w:rsidRPr="00013391" w14:paraId="004D65F9" w14:textId="77777777" w:rsidTr="00F428C3">
        <w:trPr>
          <w:trHeight w:val="634"/>
        </w:trPr>
        <w:tc>
          <w:tcPr>
            <w:tcW w:w="7116" w:type="dxa"/>
            <w:gridSpan w:val="3"/>
            <w:tcBorders>
              <w:left w:val="nil"/>
              <w:right w:val="nil"/>
            </w:tcBorders>
          </w:tcPr>
          <w:p w14:paraId="53B3CC9E" w14:textId="77777777" w:rsidR="006B343A" w:rsidRPr="00013391" w:rsidRDefault="006B343A" w:rsidP="00722320">
            <w:pPr>
              <w:pStyle w:val="a8"/>
              <w:spacing w:before="240" w:line="300" w:lineRule="atLeast"/>
              <w:jc w:val="both"/>
              <w:rPr>
                <w:rFonts w:ascii="HG丸ｺﾞｼｯｸM-PRO" w:eastAsia="HG丸ｺﾞｼｯｸM-PRO" w:hAnsi="HG丸ｺﾞｼｯｸM-PRO"/>
                <w:szCs w:val="24"/>
              </w:rPr>
            </w:pPr>
          </w:p>
          <w:p w14:paraId="33BDB273" w14:textId="77777777" w:rsidR="006B343A" w:rsidRPr="00013391" w:rsidRDefault="006B343A" w:rsidP="006B343A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キャプテン氏名</w:t>
            </w:r>
          </w:p>
        </w:tc>
        <w:tc>
          <w:tcPr>
            <w:tcW w:w="2835" w:type="dxa"/>
            <w:tcBorders>
              <w:left w:val="nil"/>
              <w:bottom w:val="single" w:sz="4" w:space="0" w:color="auto"/>
              <w:right w:val="nil"/>
            </w:tcBorders>
          </w:tcPr>
          <w:p w14:paraId="0F73B295" w14:textId="77777777" w:rsidR="006B343A" w:rsidRPr="00013391" w:rsidRDefault="006B343A" w:rsidP="00722320">
            <w:pPr>
              <w:spacing w:before="240" w:line="30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425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96B892" w14:textId="77777777" w:rsidR="006B343A" w:rsidRPr="00013391" w:rsidRDefault="006B343A">
            <w:pPr>
              <w:spacing w:before="240" w:line="300" w:lineRule="atLeast"/>
              <w:jc w:val="center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  <w:p w14:paraId="0533ACF5" w14:textId="77777777" w:rsidR="006B343A" w:rsidRPr="00013391" w:rsidRDefault="006B343A">
            <w:pPr>
              <w:spacing w:before="240" w:line="300" w:lineRule="atLeast"/>
              <w:jc w:val="center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  <w:p w14:paraId="2A7EE668" w14:textId="77777777" w:rsidR="006B343A" w:rsidRPr="00013391" w:rsidRDefault="006B343A">
            <w:pPr>
              <w:spacing w:before="240" w:line="300" w:lineRule="atLeast"/>
              <w:jc w:val="center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</w:tcPr>
          <w:p w14:paraId="6159EE7C" w14:textId="77777777" w:rsidR="006B343A" w:rsidRPr="00013391" w:rsidRDefault="006B343A" w:rsidP="00722320">
            <w:pPr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  <w:p w14:paraId="521EE88E" w14:textId="77777777" w:rsidR="006B343A" w:rsidRPr="00013391" w:rsidRDefault="006B343A" w:rsidP="00722320">
            <w:pPr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  <w:p w14:paraId="06CC83CE" w14:textId="77777777" w:rsidR="006B343A" w:rsidRPr="00013391" w:rsidRDefault="006B343A" w:rsidP="00722320">
            <w:pPr>
              <w:ind w:leftChars="-136" w:left="-245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678" w:type="dxa"/>
            <w:tcBorders>
              <w:left w:val="nil"/>
              <w:bottom w:val="single" w:sz="4" w:space="0" w:color="auto"/>
              <w:right w:val="nil"/>
            </w:tcBorders>
          </w:tcPr>
          <w:p w14:paraId="6EE91EBF" w14:textId="77777777" w:rsidR="006B343A" w:rsidRPr="00013391" w:rsidRDefault="006B343A" w:rsidP="00722320">
            <w:pPr>
              <w:spacing w:before="240" w:line="30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</w:tr>
      <w:tr w:rsidR="002A581C" w:rsidRPr="00013391" w14:paraId="19BB7DA9" w14:textId="77777777" w:rsidTr="002A581C">
        <w:trPr>
          <w:gridAfter w:val="2"/>
          <w:wAfter w:w="1933" w:type="dxa"/>
          <w:trHeight w:val="716"/>
        </w:trPr>
        <w:tc>
          <w:tcPr>
            <w:tcW w:w="1021" w:type="dxa"/>
            <w:vAlign w:val="center"/>
          </w:tcPr>
          <w:p w14:paraId="344DBA2E" w14:textId="77777777" w:rsidR="002A581C" w:rsidRPr="00013391" w:rsidRDefault="002A581C">
            <w:pPr>
              <w:pStyle w:val="a8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番号</w:t>
            </w:r>
          </w:p>
        </w:tc>
        <w:tc>
          <w:tcPr>
            <w:tcW w:w="6095" w:type="dxa"/>
            <w:gridSpan w:val="2"/>
            <w:vAlign w:val="center"/>
          </w:tcPr>
          <w:p w14:paraId="24EC3D72" w14:textId="77777777" w:rsidR="002A581C" w:rsidRPr="00013391" w:rsidRDefault="002A581C">
            <w:pPr>
              <w:jc w:val="center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選手氏名</w:t>
            </w:r>
            <w:r w:rsidR="00643ECE" w:rsidRPr="00013391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（ふりがな）</w:t>
            </w:r>
          </w:p>
        </w:tc>
        <w:tc>
          <w:tcPr>
            <w:tcW w:w="2835" w:type="dxa"/>
            <w:tcBorders>
              <w:right w:val="single" w:sz="8" w:space="0" w:color="auto"/>
            </w:tcBorders>
            <w:vAlign w:val="center"/>
          </w:tcPr>
          <w:p w14:paraId="15FE1243" w14:textId="77777777" w:rsidR="002A581C" w:rsidRPr="00013391" w:rsidRDefault="002A581C">
            <w:pPr>
              <w:pStyle w:val="a8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学年</w:t>
            </w: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right w:val="nil"/>
            </w:tcBorders>
            <w:vAlign w:val="center"/>
          </w:tcPr>
          <w:p w14:paraId="4F0F51A1" w14:textId="77777777" w:rsidR="002A581C" w:rsidRPr="00013391" w:rsidRDefault="002A581C">
            <w:pPr>
              <w:jc w:val="center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</w:tr>
      <w:tr w:rsidR="002A581C" w:rsidRPr="00013391" w14:paraId="25E3EFA2" w14:textId="77777777" w:rsidTr="002A581C">
        <w:trPr>
          <w:gridAfter w:val="2"/>
          <w:wAfter w:w="1933" w:type="dxa"/>
          <w:trHeight w:val="1110"/>
        </w:trPr>
        <w:tc>
          <w:tcPr>
            <w:tcW w:w="1021" w:type="dxa"/>
            <w:vAlign w:val="center"/>
          </w:tcPr>
          <w:p w14:paraId="48D06CA6" w14:textId="77777777" w:rsidR="002A581C" w:rsidRPr="00013391" w:rsidRDefault="002A581C" w:rsidP="000E034A">
            <w:pPr>
              <w:spacing w:before="240" w:line="400" w:lineRule="atLeast"/>
              <w:jc w:val="center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6095" w:type="dxa"/>
            <w:gridSpan w:val="2"/>
            <w:vAlign w:val="center"/>
          </w:tcPr>
          <w:p w14:paraId="7EE4F53E" w14:textId="77777777" w:rsidR="002A581C" w:rsidRPr="00013391" w:rsidRDefault="002A581C">
            <w:pPr>
              <w:spacing w:before="240" w:line="400" w:lineRule="atLeast"/>
              <w:jc w:val="center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2835" w:type="dxa"/>
            <w:tcBorders>
              <w:right w:val="single" w:sz="8" w:space="0" w:color="auto"/>
            </w:tcBorders>
            <w:vAlign w:val="center"/>
          </w:tcPr>
          <w:p w14:paraId="30A13CAB" w14:textId="77777777" w:rsidR="002A581C" w:rsidRPr="00013391" w:rsidRDefault="002A581C" w:rsidP="002A581C">
            <w:pPr>
              <w:spacing w:before="240" w:line="400" w:lineRule="atLeast"/>
              <w:ind w:right="441"/>
              <w:jc w:val="righ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年</w:t>
            </w: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34A12A63" w14:textId="77777777" w:rsidR="002A581C" w:rsidRPr="00013391" w:rsidRDefault="002A581C">
            <w:pPr>
              <w:spacing w:before="240" w:line="400" w:lineRule="atLeast"/>
              <w:jc w:val="center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</w:tr>
    </w:tbl>
    <w:p w14:paraId="346CE142" w14:textId="77777777" w:rsidR="003B1CEE" w:rsidRPr="00013391" w:rsidRDefault="003B1CEE" w:rsidP="00D13D00">
      <w:pPr>
        <w:rPr>
          <w:rFonts w:ascii="HG丸ｺﾞｼｯｸM-PRO" w:eastAsia="HG丸ｺﾞｼｯｸM-PRO" w:hAnsi="HG丸ｺﾞｼｯｸM-PRO"/>
          <w:sz w:val="22"/>
          <w:szCs w:val="22"/>
        </w:rPr>
      </w:pPr>
    </w:p>
    <w:sectPr w:rsidR="003B1CEE" w:rsidRPr="00013391" w:rsidSect="002A581C">
      <w:footerReference w:type="default" r:id="rId8"/>
      <w:pgSz w:w="11906" w:h="16838" w:code="9"/>
      <w:pgMar w:top="1418" w:right="834" w:bottom="1134" w:left="1134" w:header="851" w:footer="992" w:gutter="0"/>
      <w:cols w:space="425"/>
      <w:docGrid w:type="lines" w:linePitch="37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A3940F5" w14:textId="77777777" w:rsidR="00165ADE" w:rsidRPr="00D13D00" w:rsidRDefault="00165ADE">
      <w:pPr>
        <w:rPr>
          <w:sz w:val="16"/>
          <w:szCs w:val="16"/>
        </w:rPr>
      </w:pPr>
      <w:r w:rsidRPr="00D13D00">
        <w:rPr>
          <w:sz w:val="16"/>
          <w:szCs w:val="16"/>
        </w:rPr>
        <w:separator/>
      </w:r>
    </w:p>
  </w:endnote>
  <w:endnote w:type="continuationSeparator" w:id="0">
    <w:p w14:paraId="44CA08BC" w14:textId="77777777" w:rsidR="00165ADE" w:rsidRPr="00D13D00" w:rsidRDefault="00165ADE">
      <w:pPr>
        <w:rPr>
          <w:sz w:val="16"/>
          <w:szCs w:val="16"/>
        </w:rPr>
      </w:pPr>
      <w:r w:rsidRPr="00D13D00">
        <w:rPr>
          <w:sz w:val="16"/>
          <w:szCs w:val="16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平成明朝">
    <w:altName w:val="ＭＳ 明朝"/>
    <w:panose1 w:val="00000000000000000000"/>
    <w:charset w:val="8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中ゴシック体">
    <w:altName w:val="ＭＳ Ｐ明朝"/>
    <w:charset w:val="80"/>
    <w:family w:val="auto"/>
    <w:pitch w:val="variable"/>
    <w:sig w:usb0="01000000" w:usb1="00000708" w:usb2="10000000" w:usb3="00000000" w:csb0="00020000" w:csb1="00000000"/>
  </w:font>
  <w:font w:name="Osaka">
    <w:panose1 w:val="00000000000000000000"/>
    <w:charset w:val="80"/>
    <w:family w:val="auto"/>
    <w:notTrueType/>
    <w:pitch w:val="fixed"/>
    <w:sig w:usb0="01000000" w:usb1="00000708" w:usb2="1000000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C7C485" w14:textId="77777777" w:rsidR="008D5874" w:rsidRPr="00516F1B" w:rsidRDefault="008D5874" w:rsidP="00516F1B">
    <w:pPr>
      <w:pStyle w:val="aa"/>
      <w:ind w:firstLineChars="4400" w:firstLine="7920"/>
      <w:rPr>
        <w:szCs w:val="18"/>
      </w:rPr>
    </w:pPr>
    <w:r w:rsidRPr="00516F1B">
      <w:rPr>
        <w:rFonts w:ascii="Times New Roman" w:hAnsi="Times New Roman" w:hint="eastAsia"/>
        <w:kern w:val="0"/>
        <w:szCs w:val="18"/>
      </w:rPr>
      <w:t>石川県ドッジボール協会</w:t>
    </w:r>
    <w:r w:rsidRPr="00516F1B">
      <w:rPr>
        <w:rFonts w:hint="eastAsia"/>
        <w:szCs w:val="18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00A7EC9" w14:textId="77777777" w:rsidR="00165ADE" w:rsidRPr="00D13D00" w:rsidRDefault="00165ADE">
      <w:pPr>
        <w:rPr>
          <w:sz w:val="16"/>
          <w:szCs w:val="16"/>
        </w:rPr>
      </w:pPr>
      <w:r w:rsidRPr="00D13D00">
        <w:rPr>
          <w:sz w:val="16"/>
          <w:szCs w:val="16"/>
        </w:rPr>
        <w:separator/>
      </w:r>
    </w:p>
  </w:footnote>
  <w:footnote w:type="continuationSeparator" w:id="0">
    <w:p w14:paraId="763E342C" w14:textId="77777777" w:rsidR="00165ADE" w:rsidRPr="00D13D00" w:rsidRDefault="00165ADE">
      <w:pPr>
        <w:rPr>
          <w:sz w:val="16"/>
          <w:szCs w:val="16"/>
        </w:rPr>
      </w:pPr>
      <w:r w:rsidRPr="00D13D00">
        <w:rPr>
          <w:sz w:val="16"/>
          <w:szCs w:val="16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singleLevel"/>
    <w:tmpl w:val="00000000"/>
    <w:lvl w:ilvl="0">
      <w:numFmt w:val="bullet"/>
      <w:lvlText w:val="・"/>
      <w:lvlJc w:val="left"/>
      <w:pPr>
        <w:tabs>
          <w:tab w:val="num" w:pos="392"/>
        </w:tabs>
        <w:ind w:left="392" w:hanging="240"/>
      </w:pPr>
      <w:rPr>
        <w:rFonts w:ascii="平成明朝" w:hint="eastAsia"/>
      </w:rPr>
    </w:lvl>
  </w:abstractNum>
  <w:abstractNum w:abstractNumId="1" w15:restartNumberingAfterBreak="0">
    <w:nsid w:val="00000002"/>
    <w:multiLevelType w:val="singleLevel"/>
    <w:tmpl w:val="00000000"/>
    <w:lvl w:ilvl="0">
      <w:start w:val="1"/>
      <w:numFmt w:val="decimal"/>
      <w:lvlText w:val="(%1)"/>
      <w:lvlJc w:val="left"/>
      <w:pPr>
        <w:tabs>
          <w:tab w:val="num" w:pos="2360"/>
        </w:tabs>
        <w:ind w:left="2360" w:hanging="560"/>
      </w:pPr>
      <w:rPr>
        <w:rFonts w:hint="default"/>
      </w:rPr>
    </w:lvl>
  </w:abstractNum>
  <w:abstractNum w:abstractNumId="2" w15:restartNumberingAfterBreak="0">
    <w:nsid w:val="00000003"/>
    <w:multiLevelType w:val="singleLevel"/>
    <w:tmpl w:val="00000000"/>
    <w:lvl w:ilvl="0">
      <w:start w:val="1"/>
      <w:numFmt w:val="decimal"/>
      <w:lvlText w:val="(%1)"/>
      <w:lvlJc w:val="left"/>
      <w:pPr>
        <w:tabs>
          <w:tab w:val="num" w:pos="2360"/>
        </w:tabs>
        <w:ind w:left="2360" w:hanging="560"/>
      </w:pPr>
      <w:rPr>
        <w:rFonts w:hint="eastAsia"/>
      </w:rPr>
    </w:lvl>
  </w:abstractNum>
  <w:abstractNum w:abstractNumId="3" w15:restartNumberingAfterBreak="0">
    <w:nsid w:val="76D10450"/>
    <w:multiLevelType w:val="hybridMultilevel"/>
    <w:tmpl w:val="8918C64E"/>
    <w:lvl w:ilvl="0" w:tplc="BCDCD290">
      <w:start w:val="8"/>
      <w:numFmt w:val="bullet"/>
      <w:lvlText w:val="・"/>
      <w:lvlJc w:val="left"/>
      <w:pPr>
        <w:tabs>
          <w:tab w:val="num" w:pos="601"/>
        </w:tabs>
        <w:ind w:left="601" w:hanging="360"/>
      </w:pPr>
      <w:rPr>
        <w:rFonts w:ascii="Times New Roman" w:eastAsia="ＭＳ Ｐ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081"/>
        </w:tabs>
        <w:ind w:left="108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01"/>
        </w:tabs>
        <w:ind w:left="150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1"/>
        </w:tabs>
        <w:ind w:left="192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41"/>
        </w:tabs>
        <w:ind w:left="234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61"/>
        </w:tabs>
        <w:ind w:left="276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1"/>
        </w:tabs>
        <w:ind w:left="318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01"/>
        </w:tabs>
        <w:ind w:left="360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21"/>
        </w:tabs>
        <w:ind w:left="4021" w:hanging="420"/>
      </w:pPr>
      <w:rPr>
        <w:rFonts w:ascii="Wingdings" w:hAnsi="Wingdings" w:hint="default"/>
      </w:rPr>
    </w:lvl>
  </w:abstractNum>
  <w:num w:numId="1" w16cid:durableId="823665881">
    <w:abstractNumId w:val="0"/>
  </w:num>
  <w:num w:numId="2" w16cid:durableId="380788198">
    <w:abstractNumId w:val="1"/>
  </w:num>
  <w:num w:numId="3" w16cid:durableId="609320769">
    <w:abstractNumId w:val="2"/>
  </w:num>
  <w:num w:numId="4" w16cid:durableId="2133093016">
    <w:abstractNumId w:val="0"/>
  </w:num>
  <w:num w:numId="5" w16cid:durableId="64771373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90"/>
  <w:drawingGridVerticalSpacing w:val="189"/>
  <w:displayHorizontalDrawingGridEvery w:val="0"/>
  <w:displayVerticalDrawingGridEvery w:val="2"/>
  <w:characterSpacingControl w:val="compressPunctuation"/>
  <w:noLineBreaksAfter w:lang="ja-JP" w:val="$([\{£¥‘“〈《「『【〔＄（［｛｢￥"/>
  <w:noLineBreaksBefore w:lang="ja-JP" w:val="!%),.:;?]}¢°’”‰′″℃、。々〉》」』】〕゛゜ゝゞ・ヽヾ！％），．：；？］｝｡｣､･ﾞﾟ"/>
  <w:hdrShapeDefaults>
    <o:shapedefaults v:ext="edit" spidmax="2355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5874"/>
    <w:rsid w:val="00013391"/>
    <w:rsid w:val="00040B1B"/>
    <w:rsid w:val="00060667"/>
    <w:rsid w:val="00062D5E"/>
    <w:rsid w:val="00064959"/>
    <w:rsid w:val="000B3502"/>
    <w:rsid w:val="000E034A"/>
    <w:rsid w:val="00104945"/>
    <w:rsid w:val="0010549A"/>
    <w:rsid w:val="00112925"/>
    <w:rsid w:val="001329F5"/>
    <w:rsid w:val="00137E5F"/>
    <w:rsid w:val="00142093"/>
    <w:rsid w:val="00165ADE"/>
    <w:rsid w:val="001A00C3"/>
    <w:rsid w:val="001D54D6"/>
    <w:rsid w:val="001F69F9"/>
    <w:rsid w:val="00206EF4"/>
    <w:rsid w:val="0021598E"/>
    <w:rsid w:val="0025680D"/>
    <w:rsid w:val="002646B5"/>
    <w:rsid w:val="00274643"/>
    <w:rsid w:val="00276A50"/>
    <w:rsid w:val="00294A9A"/>
    <w:rsid w:val="002A581C"/>
    <w:rsid w:val="002B6E4A"/>
    <w:rsid w:val="002C7055"/>
    <w:rsid w:val="002E7EDE"/>
    <w:rsid w:val="00372D6F"/>
    <w:rsid w:val="003B1CEE"/>
    <w:rsid w:val="00456A72"/>
    <w:rsid w:val="00461C48"/>
    <w:rsid w:val="004A4924"/>
    <w:rsid w:val="004E0357"/>
    <w:rsid w:val="00516F1B"/>
    <w:rsid w:val="0055695C"/>
    <w:rsid w:val="00603F06"/>
    <w:rsid w:val="0063648D"/>
    <w:rsid w:val="006420B8"/>
    <w:rsid w:val="00643ECE"/>
    <w:rsid w:val="006976C2"/>
    <w:rsid w:val="006A3E12"/>
    <w:rsid w:val="006B343A"/>
    <w:rsid w:val="00722320"/>
    <w:rsid w:val="00796049"/>
    <w:rsid w:val="0085171E"/>
    <w:rsid w:val="008C0416"/>
    <w:rsid w:val="008D5874"/>
    <w:rsid w:val="008F2778"/>
    <w:rsid w:val="009127E0"/>
    <w:rsid w:val="00931A9F"/>
    <w:rsid w:val="00947AB0"/>
    <w:rsid w:val="00957FCC"/>
    <w:rsid w:val="00980F7D"/>
    <w:rsid w:val="009869A6"/>
    <w:rsid w:val="009A1726"/>
    <w:rsid w:val="009A2F3E"/>
    <w:rsid w:val="009F159C"/>
    <w:rsid w:val="00A5462D"/>
    <w:rsid w:val="00A74115"/>
    <w:rsid w:val="00AC6081"/>
    <w:rsid w:val="00B273ED"/>
    <w:rsid w:val="00B81CE7"/>
    <w:rsid w:val="00B83793"/>
    <w:rsid w:val="00BE2401"/>
    <w:rsid w:val="00BF5C7F"/>
    <w:rsid w:val="00C573D6"/>
    <w:rsid w:val="00D13D00"/>
    <w:rsid w:val="00D47BC7"/>
    <w:rsid w:val="00D92D26"/>
    <w:rsid w:val="00D9582F"/>
    <w:rsid w:val="00DD53FA"/>
    <w:rsid w:val="00E40DB5"/>
    <w:rsid w:val="00E55B00"/>
    <w:rsid w:val="00E646CF"/>
    <w:rsid w:val="00E65C94"/>
    <w:rsid w:val="00EA0A67"/>
    <w:rsid w:val="00EC01A8"/>
    <w:rsid w:val="00EC0D13"/>
    <w:rsid w:val="00EF1CE8"/>
    <w:rsid w:val="00F428C3"/>
    <w:rsid w:val="00FC3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3553">
      <v:textbox inset="5.85pt,.7pt,5.85pt,.7pt"/>
    </o:shapedefaults>
    <o:shapelayout v:ext="edit">
      <o:idmap v:ext="edit" data="1"/>
    </o:shapelayout>
  </w:shapeDefaults>
  <w:decimalSymbol w:val="."/>
  <w:listSeparator w:val=","/>
  <w14:docId w14:val="52CA3A35"/>
  <w15:chartTrackingRefBased/>
  <w15:docId w15:val="{8C6A6DC4-50FE-4BF2-BBEC-E89D1E2619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" w:eastAsia="ＭＳ 明朝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Pr>
      <w:rFonts w:eastAsia="中ゴシック体"/>
      <w:sz w:val="48"/>
    </w:rPr>
  </w:style>
  <w:style w:type="paragraph" w:styleId="a4">
    <w:name w:val="Body Text Indent"/>
    <w:basedOn w:val="a"/>
    <w:pPr>
      <w:ind w:left="180" w:firstLine="180"/>
    </w:pPr>
    <w:rPr>
      <w:rFonts w:eastAsia="Osaka"/>
      <w:sz w:val="20"/>
    </w:rPr>
  </w:style>
  <w:style w:type="paragraph" w:styleId="2">
    <w:name w:val="Body Text Indent 2"/>
    <w:basedOn w:val="a"/>
    <w:pPr>
      <w:ind w:left="180" w:firstLine="180"/>
    </w:pPr>
    <w:rPr>
      <w:rFonts w:eastAsia="中ゴシック体"/>
      <w:sz w:val="24"/>
    </w:rPr>
  </w:style>
  <w:style w:type="paragraph" w:styleId="a5">
    <w:name w:val="Salutation"/>
    <w:basedOn w:val="a"/>
    <w:next w:val="a"/>
    <w:rPr>
      <w:sz w:val="28"/>
    </w:rPr>
  </w:style>
  <w:style w:type="paragraph" w:styleId="a6">
    <w:name w:val="Closing"/>
    <w:basedOn w:val="a"/>
    <w:next w:val="a"/>
    <w:pPr>
      <w:jc w:val="right"/>
    </w:pPr>
    <w:rPr>
      <w:sz w:val="28"/>
    </w:rPr>
  </w:style>
  <w:style w:type="paragraph" w:styleId="3">
    <w:name w:val="Body Text Indent 3"/>
    <w:basedOn w:val="a"/>
    <w:pPr>
      <w:ind w:firstLine="180"/>
    </w:pPr>
    <w:rPr>
      <w:sz w:val="24"/>
    </w:rPr>
  </w:style>
  <w:style w:type="paragraph" w:styleId="a7">
    <w:name w:val="Block Text"/>
    <w:basedOn w:val="a"/>
    <w:pPr>
      <w:ind w:left="270" w:right="180" w:firstLine="180"/>
    </w:pPr>
    <w:rPr>
      <w:rFonts w:ascii="平成明朝"/>
      <w:sz w:val="24"/>
    </w:rPr>
  </w:style>
  <w:style w:type="paragraph" w:styleId="a8">
    <w:name w:val="Note Heading"/>
    <w:basedOn w:val="a"/>
    <w:next w:val="a"/>
    <w:pPr>
      <w:jc w:val="center"/>
    </w:pPr>
    <w:rPr>
      <w:rFonts w:ascii="平成明朝"/>
      <w:sz w:val="24"/>
    </w:rPr>
  </w:style>
  <w:style w:type="paragraph" w:styleId="a9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a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b">
    <w:name w:val="Balloon Text"/>
    <w:basedOn w:val="a"/>
    <w:semiHidden/>
    <w:rPr>
      <w:rFonts w:ascii="Arial" w:eastAsia="ＭＳ ゴシック" w:hAnsi="Arial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6957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B22ED48-1D01-43B1-A1D7-1AB8F6D5B7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158</Words>
  <Characters>70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粟野ドッジボールクラブ</vt:lpstr>
      <vt:lpstr>粟野ドッジボールクラブ</vt:lpstr>
    </vt:vector>
  </TitlesOfParts>
  <Company>川西　誠</Company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粟野ドッジボールクラブ</dc:title>
  <dc:subject/>
  <dc:creator>川西　誠</dc:creator>
  <cp:keywords/>
  <cp:lastModifiedBy>一栄 石田</cp:lastModifiedBy>
  <cp:revision>3</cp:revision>
  <cp:lastPrinted>2018-10-09T09:43:00Z</cp:lastPrinted>
  <dcterms:created xsi:type="dcterms:W3CDTF">2024-04-03T04:37:00Z</dcterms:created>
  <dcterms:modified xsi:type="dcterms:W3CDTF">2024-04-07T13:22:00Z</dcterms:modified>
</cp:coreProperties>
</file>