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ECE" w:rsidRDefault="00D13D00" w:rsidP="002646B5">
      <w:pPr>
        <w:jc w:val="center"/>
        <w:rPr>
          <w:rFonts w:ascii="HGP創英角ﾎﾟｯﾌﾟ体" w:eastAsia="HGP創英角ﾎﾟｯﾌﾟ体" w:hint="eastAsia"/>
          <w:sz w:val="28"/>
          <w:szCs w:val="28"/>
        </w:rPr>
      </w:pPr>
      <w:bookmarkStart w:id="0" w:name="_GoBack"/>
      <w:bookmarkEnd w:id="0"/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643ECE">
        <w:rPr>
          <w:rFonts w:ascii="HGP創英角ﾎﾟｯﾌﾟ体" w:eastAsia="HGP創英角ﾎﾟｯﾌﾟ体" w:hint="eastAsia"/>
          <w:sz w:val="28"/>
          <w:szCs w:val="28"/>
        </w:rPr>
        <w:t>１</w:t>
      </w:r>
      <w:r w:rsidR="00454C43">
        <w:rPr>
          <w:rFonts w:ascii="HGP創英角ﾎﾟｯﾌﾟ体" w:eastAsia="HGP創英角ﾎﾟｯﾌﾟ体" w:hint="eastAsia"/>
          <w:sz w:val="28"/>
          <w:szCs w:val="28"/>
        </w:rPr>
        <w:t>５</w:t>
      </w:r>
      <w:r w:rsidR="008D5874"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 w:rsidR="00D9582F" w:rsidRPr="002646B5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="006F3ADC">
        <w:rPr>
          <w:rFonts w:ascii="HGP創英角ﾎﾟｯﾌﾟ体" w:eastAsia="HGP創英角ﾎﾟｯﾌﾟ体" w:hint="eastAsia"/>
          <w:sz w:val="28"/>
          <w:szCs w:val="28"/>
        </w:rPr>
        <w:t>北國新聞社旗争奪少年少女ドッジボール大会</w:t>
      </w:r>
    </w:p>
    <w:p w:rsidR="008D5874" w:rsidRDefault="00643ECE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="008D5874"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:rsidR="002E7EDE" w:rsidRPr="002646B5" w:rsidRDefault="002E7EDE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</w:p>
    <w:p w:rsidR="002E7EDE" w:rsidRPr="006F3ADC" w:rsidRDefault="008D5874" w:rsidP="006F3ADC">
      <w:pPr>
        <w:jc w:val="center"/>
        <w:rPr>
          <w:rFonts w:ascii="HGP創英角ﾎﾟｯﾌﾟ体" w:eastAsia="HGP創英角ﾎﾟｯﾌﾟ体" w:hAnsi="ＭＳ Ｐ明朝" w:hint="eastAsia"/>
          <w:sz w:val="24"/>
          <w:szCs w:val="24"/>
        </w:rPr>
      </w:pP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（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レギュラー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6F3ADC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・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ジュニア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）</w:t>
      </w:r>
    </w:p>
    <w:p w:rsidR="008D5874" w:rsidRPr="00D13D00" w:rsidRDefault="008D5874">
      <w:pPr>
        <w:jc w:val="center"/>
        <w:rPr>
          <w:rFonts w:ascii="ＭＳ Ｐ明朝" w:eastAsia="ＭＳ Ｐ明朝" w:hAnsi="ＭＳ Ｐ明朝" w:hint="eastAsia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:rsidTr="002A581C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8D5874" w:rsidRPr="00D13D00" w:rsidTr="00FF29F9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675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FF29F9" w:rsidRPr="00D13D00" w:rsidTr="003B3E5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1136"/>
        </w:trPr>
        <w:tc>
          <w:tcPr>
            <w:tcW w:w="2925" w:type="dxa"/>
            <w:gridSpan w:val="2"/>
          </w:tcPr>
          <w:p w:rsidR="00FF29F9" w:rsidRPr="00D13D00" w:rsidRDefault="00FF29F9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:rsidR="00FF29F9" w:rsidRDefault="00FF29F9" w:rsidP="006F3ADC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:rsidR="00FF29F9" w:rsidRDefault="00FF29F9" w:rsidP="006F3ADC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</w:p>
          <w:p w:rsidR="00FF29F9" w:rsidRPr="00FF29F9" w:rsidRDefault="00FF29F9" w:rsidP="006F3ADC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FF29F9">
              <w:rPr>
                <w:rFonts w:ascii="ＭＳ Ｐ明朝" w:eastAsia="ＭＳ Ｐ明朝" w:hAnsi="ＭＳ Ｐ明朝" w:hint="eastAsia"/>
                <w:sz w:val="22"/>
                <w:szCs w:val="22"/>
              </w:rPr>
              <w:t>※郵便番号を記入して下さい。</w:t>
            </w:r>
          </w:p>
        </w:tc>
      </w:tr>
      <w:tr w:rsidR="008D5874" w:rsidRPr="00D13D00" w:rsidTr="00FF29F9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588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8D5874" w:rsidRPr="00D13D00" w:rsidTr="00FF29F9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682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FF29F9" w:rsidRPr="00D13D00" w:rsidTr="003B3E5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662"/>
        </w:trPr>
        <w:tc>
          <w:tcPr>
            <w:tcW w:w="2925" w:type="dxa"/>
            <w:gridSpan w:val="2"/>
            <w:tcBorders>
              <w:bottom w:val="nil"/>
            </w:tcBorders>
          </w:tcPr>
          <w:p w:rsidR="00FF29F9" w:rsidRPr="00D13D00" w:rsidRDefault="00FF29F9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コーチ・マネージャー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:rsidR="00FF29F9" w:rsidRPr="00D13D00" w:rsidRDefault="00FF29F9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:rsidTr="00FF29F9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784"/>
        </w:trPr>
        <w:tc>
          <w:tcPr>
            <w:tcW w:w="2925" w:type="dxa"/>
            <w:gridSpan w:val="2"/>
            <w:tcBorders>
              <w:bottom w:val="nil"/>
            </w:tcBorders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:rsidTr="00580340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1235"/>
        </w:trPr>
        <w:tc>
          <w:tcPr>
            <w:tcW w:w="2925" w:type="dxa"/>
            <w:gridSpan w:val="2"/>
            <w:tcBorders>
              <w:bottom w:val="nil"/>
            </w:tcBorders>
          </w:tcPr>
          <w:p w:rsidR="00580340" w:rsidRDefault="00580340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</w:p>
          <w:p w:rsidR="008D5874" w:rsidRDefault="006E4EA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  <w:r w:rsidR="00FF29F9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又は</w:t>
            </w:r>
          </w:p>
          <w:p w:rsidR="00580340" w:rsidRDefault="00580340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  <w:r w:rsidR="006E4EAD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の氏名</w:t>
            </w:r>
          </w:p>
          <w:p w:rsidR="00580340" w:rsidRPr="002E7EDE" w:rsidRDefault="00580340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</w:p>
        </w:tc>
        <w:tc>
          <w:tcPr>
            <w:tcW w:w="7026" w:type="dxa"/>
            <w:gridSpan w:val="2"/>
            <w:tcBorders>
              <w:bottom w:val="nil"/>
            </w:tcBorders>
          </w:tcPr>
          <w:p w:rsidR="008D5874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6E4EAD" w:rsidRDefault="006E4EAD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6E4EAD" w:rsidRDefault="006E4EAD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6E4EAD" w:rsidRPr="00D13D00" w:rsidRDefault="006E4EAD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※審判員かスタッフの明記をお願いします。</w:t>
            </w:r>
          </w:p>
        </w:tc>
      </w:tr>
      <w:tr w:rsidR="00722320" w:rsidRPr="00D13D00" w:rsidTr="003B1CEE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1021" w:type="dxa"/>
            <w:tcBorders>
              <w:left w:val="nil"/>
              <w:right w:val="nil"/>
            </w:tcBorders>
          </w:tcPr>
          <w:p w:rsidR="00722320" w:rsidRPr="00D13D00" w:rsidRDefault="00722320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tcBorders>
              <w:left w:val="nil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232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Pr="00D13D0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:rsidR="00722320" w:rsidRDefault="00722320" w:rsidP="00722320">
            <w:pPr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Default="00722320" w:rsidP="00722320">
            <w:pPr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Pr="00722320" w:rsidRDefault="00722320" w:rsidP="00722320">
            <w:pPr>
              <w:ind w:leftChars="-136" w:left="-245"/>
              <w:rPr>
                <w:rFonts w:hint="eastAsia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2A581C" w:rsidRPr="00D13D00" w:rsidTr="002A581C">
        <w:tblPrEx>
          <w:tblCellMar>
            <w:top w:w="0" w:type="dxa"/>
            <w:bottom w:w="0" w:type="dxa"/>
          </w:tblCellMar>
        </w:tblPrEx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:rsidR="002A581C" w:rsidRPr="00D13D00" w:rsidRDefault="002A581C">
            <w:pPr>
              <w:pStyle w:val="a8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:rsidR="002A581C" w:rsidRPr="00D13D00" w:rsidRDefault="002A581C">
            <w:pPr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:rsidR="002A581C" w:rsidRPr="00D13D00" w:rsidRDefault="002A581C">
            <w:pPr>
              <w:pStyle w:val="a8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2A581C" w:rsidRPr="00D13D00" w:rsidRDefault="002A581C">
            <w:pPr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2A581C" w:rsidRPr="00D13D00" w:rsidTr="002A581C">
        <w:tblPrEx>
          <w:tblCellMar>
            <w:top w:w="0" w:type="dxa"/>
            <w:bottom w:w="0" w:type="dxa"/>
          </w:tblCellMar>
        </w:tblPrEx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:rsidR="002A581C" w:rsidRPr="00D13D00" w:rsidRDefault="002A581C" w:rsidP="006E4EAD">
            <w:pPr>
              <w:spacing w:before="240" w:line="4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:rsidR="002A581C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6E4EAD" w:rsidRDefault="006E4EAD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6E4EAD" w:rsidRPr="00D13D00" w:rsidRDefault="006E4EAD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</w:tbl>
    <w:p w:rsidR="003B1CEE" w:rsidRDefault="00AA56E2" w:rsidP="00D13D00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※キャプテンの名前を記入して下さい。</w:t>
      </w:r>
    </w:p>
    <w:p w:rsidR="003B1CEE" w:rsidRPr="000E034A" w:rsidRDefault="003B1CEE" w:rsidP="00D13D00">
      <w:pPr>
        <w:rPr>
          <w:rFonts w:hint="eastAsia"/>
          <w:sz w:val="22"/>
          <w:szCs w:val="22"/>
        </w:rPr>
      </w:pPr>
    </w:p>
    <w:sectPr w:rsidR="003B1CEE" w:rsidRPr="000E034A" w:rsidSect="002A581C">
      <w:footerReference w:type="default" r:id="rId7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372F" w:rsidRPr="00D13D00" w:rsidRDefault="005C372F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:rsidR="005C372F" w:rsidRPr="00D13D00" w:rsidRDefault="005C372F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平成明朝">
    <w:altName w:val="ＭＳ 明朝"/>
    <w:panose1 w:val="020B0604020202020204"/>
    <w:charset w:val="8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中ゴシック体">
    <w:altName w:val="ＭＳ Ｐ明朝"/>
    <w:panose1 w:val="020B0604020202020204"/>
    <w:charset w:val="80"/>
    <w:family w:val="auto"/>
    <w:pitch w:val="variable"/>
    <w:sig w:usb0="01000000" w:usb1="00000708" w:usb2="10000000" w:usb3="00000000" w:csb0="00020000" w:csb1="00000000"/>
  </w:font>
  <w:font w:name="Osaka">
    <w:panose1 w:val="020B0604020202020204"/>
    <w:charset w:val="80"/>
    <w:family w:val="auto"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874" w:rsidRPr="00516F1B" w:rsidRDefault="008D5874" w:rsidP="00516F1B">
    <w:pPr>
      <w:pStyle w:val="aa"/>
      <w:ind w:firstLineChars="4400" w:firstLine="7920"/>
      <w:rPr>
        <w:rFonts w:hint="eastAsia"/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372F" w:rsidRPr="00D13D00" w:rsidRDefault="005C372F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:rsidR="005C372F" w:rsidRPr="00D13D00" w:rsidRDefault="005C372F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3074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2D5E"/>
    <w:rsid w:val="000E034A"/>
    <w:rsid w:val="00137E5F"/>
    <w:rsid w:val="00142093"/>
    <w:rsid w:val="001A00C3"/>
    <w:rsid w:val="001D54D6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3B3E5D"/>
    <w:rsid w:val="00454C43"/>
    <w:rsid w:val="00456A72"/>
    <w:rsid w:val="00516F1B"/>
    <w:rsid w:val="0055695C"/>
    <w:rsid w:val="00580340"/>
    <w:rsid w:val="005C372F"/>
    <w:rsid w:val="00603F06"/>
    <w:rsid w:val="006420B8"/>
    <w:rsid w:val="00643ECE"/>
    <w:rsid w:val="00653163"/>
    <w:rsid w:val="006A3E12"/>
    <w:rsid w:val="006E4EAD"/>
    <w:rsid w:val="006F3ADC"/>
    <w:rsid w:val="00722320"/>
    <w:rsid w:val="0085171E"/>
    <w:rsid w:val="008D5874"/>
    <w:rsid w:val="00957FCC"/>
    <w:rsid w:val="009869A6"/>
    <w:rsid w:val="009F159C"/>
    <w:rsid w:val="00A74115"/>
    <w:rsid w:val="00AA56E2"/>
    <w:rsid w:val="00B02DCD"/>
    <w:rsid w:val="00B273ED"/>
    <w:rsid w:val="00B45CFB"/>
    <w:rsid w:val="00D13D00"/>
    <w:rsid w:val="00D47BC7"/>
    <w:rsid w:val="00D92D26"/>
    <w:rsid w:val="00D9582F"/>
    <w:rsid w:val="00E40DB5"/>
    <w:rsid w:val="00E67D06"/>
    <w:rsid w:val="00EC01A8"/>
    <w:rsid w:val="00EC1696"/>
    <w:rsid w:val="00FC30A7"/>
    <w:rsid w:val="00FF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5:chartTrackingRefBased/>
  <w15:docId w15:val="{3F7F9528-1E02-F247-A689-B2290A7CC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坂 敏文</cp:lastModifiedBy>
  <cp:revision>2</cp:revision>
  <cp:lastPrinted>2017-11-30T15:47:00Z</cp:lastPrinted>
  <dcterms:created xsi:type="dcterms:W3CDTF">2018-11-09T05:04:00Z</dcterms:created>
  <dcterms:modified xsi:type="dcterms:W3CDTF">2018-11-09T05:04:00Z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