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ADEFE8" w14:textId="5239A31B" w:rsidR="00060667" w:rsidRDefault="00060667" w:rsidP="00060667">
      <w:pPr>
        <w:jc w:val="center"/>
        <w:rPr>
          <w:rFonts w:ascii="HGP創英角ﾎﾟｯﾌﾟ体" w:eastAsia="HGP創英角ﾎﾟｯﾌﾟ体"/>
          <w:sz w:val="28"/>
          <w:szCs w:val="28"/>
        </w:rPr>
      </w:pPr>
      <w:r>
        <w:rPr>
          <w:rFonts w:ascii="HGP創英角ﾎﾟｯﾌﾟ体" w:eastAsia="HGP創英角ﾎﾟｯﾌﾟ体" w:hint="eastAsia"/>
          <w:sz w:val="28"/>
          <w:szCs w:val="28"/>
        </w:rPr>
        <w:t>第１</w:t>
      </w:r>
      <w:r w:rsidR="00E646CF">
        <w:rPr>
          <w:rFonts w:ascii="HGP創英角ﾎﾟｯﾌﾟ体" w:eastAsia="HGP創英角ﾎﾟｯﾌﾟ体" w:hint="eastAsia"/>
          <w:sz w:val="28"/>
          <w:szCs w:val="28"/>
        </w:rPr>
        <w:t>８</w:t>
      </w:r>
      <w:r>
        <w:rPr>
          <w:rFonts w:ascii="HGP創英角ﾎﾟｯﾌﾟ体" w:eastAsia="HGP創英角ﾎﾟｯﾌﾟ体" w:hint="eastAsia"/>
          <w:sz w:val="28"/>
          <w:szCs w:val="28"/>
        </w:rPr>
        <w:t>回　北國新聞社旗争奪少年少女ドッジボール大会</w:t>
      </w:r>
    </w:p>
    <w:p w14:paraId="3ED960C9" w14:textId="77777777" w:rsidR="00060667" w:rsidRDefault="00060667" w:rsidP="00060667">
      <w:pPr>
        <w:jc w:val="center"/>
        <w:rPr>
          <w:rFonts w:ascii="HGP創英角ﾎﾟｯﾌﾟ体" w:eastAsia="HGP創英角ﾎﾟｯﾌﾟ体" w:hAnsi="ＭＳ Ｐ明朝" w:hint="eastAsia"/>
          <w:sz w:val="28"/>
          <w:szCs w:val="28"/>
        </w:rPr>
      </w:pPr>
      <w:r>
        <w:rPr>
          <w:rFonts w:ascii="HGP創英角ﾎﾟｯﾌﾟ体" w:eastAsia="HGP創英角ﾎﾟｯﾌﾟ体" w:hint="eastAsia"/>
          <w:sz w:val="28"/>
          <w:szCs w:val="28"/>
        </w:rPr>
        <w:t xml:space="preserve">　</w:t>
      </w:r>
      <w:r>
        <w:rPr>
          <w:rFonts w:ascii="HGP創英角ﾎﾟｯﾌﾟ体" w:eastAsia="HGP創英角ﾎﾟｯﾌﾟ体" w:hAnsi="ＭＳ Ｐ明朝" w:hint="eastAsia"/>
          <w:sz w:val="28"/>
          <w:szCs w:val="28"/>
        </w:rPr>
        <w:t>参加申込書</w:t>
      </w:r>
    </w:p>
    <w:p w14:paraId="3462E021" w14:textId="77777777" w:rsidR="00060667" w:rsidRDefault="00060667" w:rsidP="00060667">
      <w:pPr>
        <w:jc w:val="center"/>
        <w:rPr>
          <w:rFonts w:ascii="HGP創英角ﾎﾟｯﾌﾟ体" w:eastAsia="HGP創英角ﾎﾟｯﾌﾟ体" w:hAnsi="ＭＳ Ｐ明朝" w:hint="eastAsia"/>
          <w:sz w:val="28"/>
          <w:szCs w:val="28"/>
        </w:rPr>
      </w:pPr>
    </w:p>
    <w:p w14:paraId="503D150C" w14:textId="77777777" w:rsidR="002E7EDE" w:rsidRPr="002E7EDE" w:rsidRDefault="00060667" w:rsidP="00060667">
      <w:pPr>
        <w:jc w:val="center"/>
        <w:rPr>
          <w:rFonts w:ascii="HGP創英角ﾎﾟｯﾌﾟ体" w:eastAsia="HGP創英角ﾎﾟｯﾌﾟ体" w:hAnsi="ＭＳ Ｐ明朝" w:hint="eastAsia"/>
          <w:sz w:val="24"/>
          <w:szCs w:val="24"/>
        </w:rPr>
      </w:pPr>
      <w:r>
        <w:rPr>
          <w:rFonts w:ascii="HGP創英角ﾎﾟｯﾌﾟ体" w:eastAsia="HGP創英角ﾎﾟｯﾌﾟ体" w:hAnsi="ＭＳ Ｐ明朝" w:hint="eastAsia"/>
          <w:sz w:val="24"/>
          <w:szCs w:val="24"/>
        </w:rPr>
        <w:t>（　レギュラーの部　　・　ジュニアの部　）</w:t>
      </w:r>
    </w:p>
    <w:p w14:paraId="525D5D00" w14:textId="77777777" w:rsidR="002E7EDE" w:rsidRPr="002E7EDE" w:rsidRDefault="002E7EDE">
      <w:pPr>
        <w:jc w:val="center"/>
        <w:rPr>
          <w:rFonts w:ascii="HGP創英角ﾎﾟｯﾌﾟ体" w:eastAsia="HGP創英角ﾎﾟｯﾌﾟ体" w:hAnsi="ＭＳ Ｐ明朝" w:hint="eastAsia"/>
          <w:sz w:val="28"/>
          <w:szCs w:val="28"/>
        </w:rPr>
      </w:pPr>
    </w:p>
    <w:p w14:paraId="62C5BB90" w14:textId="77777777" w:rsidR="008D5874" w:rsidRPr="00D13D00" w:rsidRDefault="008D5874">
      <w:pPr>
        <w:jc w:val="center"/>
        <w:rPr>
          <w:rFonts w:ascii="ＭＳ Ｐ明朝" w:eastAsia="ＭＳ Ｐ明朝" w:hAnsi="ＭＳ Ｐ明朝" w:hint="eastAsia"/>
          <w:sz w:val="25"/>
          <w:szCs w:val="25"/>
        </w:rPr>
      </w:pPr>
    </w:p>
    <w:tbl>
      <w:tblPr>
        <w:tblW w:w="12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21"/>
        <w:gridCol w:w="1904"/>
        <w:gridCol w:w="4191"/>
        <w:gridCol w:w="2835"/>
        <w:gridCol w:w="425"/>
        <w:gridCol w:w="1255"/>
        <w:gridCol w:w="678"/>
      </w:tblGrid>
      <w:tr w:rsidR="008D5874" w:rsidRPr="00D13D00" w14:paraId="0ADDD92D" w14:textId="77777777" w:rsidTr="002A581C">
        <w:tblPrEx>
          <w:tblCellMar>
            <w:top w:w="0" w:type="dxa"/>
            <w:bottom w:w="0" w:type="dxa"/>
          </w:tblCellMar>
        </w:tblPrEx>
        <w:trPr>
          <w:gridAfter w:val="3"/>
          <w:wAfter w:w="2358" w:type="dxa"/>
          <w:cantSplit/>
        </w:trPr>
        <w:tc>
          <w:tcPr>
            <w:tcW w:w="2925" w:type="dxa"/>
            <w:gridSpan w:val="2"/>
          </w:tcPr>
          <w:p w14:paraId="56B97919" w14:textId="77777777" w:rsidR="008D5874" w:rsidRPr="00D13D00" w:rsidRDefault="008D5874">
            <w:pPr>
              <w:spacing w:before="120" w:line="240" w:lineRule="atLeast"/>
              <w:ind w:firstLine="539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（ふりがな）</w:t>
            </w:r>
          </w:p>
          <w:p w14:paraId="2467A29A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チーム名</w:t>
            </w:r>
          </w:p>
        </w:tc>
        <w:tc>
          <w:tcPr>
            <w:tcW w:w="7026" w:type="dxa"/>
            <w:gridSpan w:val="2"/>
          </w:tcPr>
          <w:p w14:paraId="36D5C4B7" w14:textId="77777777" w:rsidR="008D5874" w:rsidRPr="00D13D00" w:rsidRDefault="008D5874">
            <w:pPr>
              <w:widowControl/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41E860FE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</w:tr>
      <w:tr w:rsidR="008D5874" w:rsidRPr="00D13D00" w14:paraId="5B3ACF12" w14:textId="77777777" w:rsidTr="00A5462D">
        <w:tblPrEx>
          <w:tblCellMar>
            <w:top w:w="0" w:type="dxa"/>
            <w:bottom w:w="0" w:type="dxa"/>
          </w:tblCellMar>
        </w:tblPrEx>
        <w:trPr>
          <w:gridAfter w:val="3"/>
          <w:wAfter w:w="2358" w:type="dxa"/>
          <w:cantSplit/>
          <w:trHeight w:val="580"/>
        </w:trPr>
        <w:tc>
          <w:tcPr>
            <w:tcW w:w="2925" w:type="dxa"/>
            <w:gridSpan w:val="2"/>
          </w:tcPr>
          <w:p w14:paraId="7BE15236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代表者氏名</w:t>
            </w:r>
          </w:p>
        </w:tc>
        <w:tc>
          <w:tcPr>
            <w:tcW w:w="7026" w:type="dxa"/>
            <w:gridSpan w:val="2"/>
          </w:tcPr>
          <w:p w14:paraId="0E1BCAAC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</w:tr>
      <w:tr w:rsidR="00A5462D" w:rsidRPr="00D13D00" w14:paraId="077398E9" w14:textId="77777777" w:rsidTr="0021598E">
        <w:tblPrEx>
          <w:tblCellMar>
            <w:top w:w="0" w:type="dxa"/>
            <w:bottom w:w="0" w:type="dxa"/>
          </w:tblCellMar>
        </w:tblPrEx>
        <w:trPr>
          <w:gridAfter w:val="3"/>
          <w:wAfter w:w="2358" w:type="dxa"/>
          <w:cantSplit/>
          <w:trHeight w:val="1183"/>
        </w:trPr>
        <w:tc>
          <w:tcPr>
            <w:tcW w:w="2925" w:type="dxa"/>
            <w:gridSpan w:val="2"/>
          </w:tcPr>
          <w:p w14:paraId="7A26D448" w14:textId="77777777" w:rsidR="00A5462D" w:rsidRPr="00D13D00" w:rsidRDefault="00A5462D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代表者住所</w:t>
            </w:r>
          </w:p>
        </w:tc>
        <w:tc>
          <w:tcPr>
            <w:tcW w:w="7026" w:type="dxa"/>
            <w:gridSpan w:val="2"/>
          </w:tcPr>
          <w:p w14:paraId="3EAAB9D4" w14:textId="77777777" w:rsid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 w:hint="eastAsia"/>
                <w:b/>
                <w:sz w:val="28"/>
                <w:szCs w:val="28"/>
              </w:rPr>
            </w:pPr>
            <w:r w:rsidRPr="000E034A">
              <w:rPr>
                <w:rFonts w:ascii="ＭＳ Ｐ明朝" w:eastAsia="ＭＳ Ｐ明朝" w:hAnsi="ＭＳ Ｐ明朝" w:hint="eastAsia"/>
                <w:b/>
                <w:sz w:val="28"/>
                <w:szCs w:val="28"/>
              </w:rPr>
              <w:t>〒</w:t>
            </w:r>
          </w:p>
          <w:p w14:paraId="36A7D49B" w14:textId="77777777" w:rsid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 w:hint="eastAsia"/>
                <w:b/>
                <w:sz w:val="28"/>
                <w:szCs w:val="28"/>
              </w:rPr>
            </w:pPr>
          </w:p>
          <w:p w14:paraId="5F9408F0" w14:textId="77777777" w:rsid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 w:hint="eastAsia"/>
                <w:b/>
                <w:sz w:val="28"/>
                <w:szCs w:val="28"/>
              </w:rPr>
            </w:pPr>
          </w:p>
          <w:p w14:paraId="4D27B5BB" w14:textId="77777777" w:rsidR="00A5462D" w:rsidRP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 w:hint="eastAsia"/>
                <w:sz w:val="24"/>
                <w:szCs w:val="24"/>
              </w:rPr>
            </w:pPr>
            <w:r w:rsidRPr="00A5462D">
              <w:rPr>
                <w:rFonts w:ascii="ＭＳ Ｐ明朝" w:eastAsia="ＭＳ Ｐ明朝" w:hAnsi="ＭＳ Ｐ明朝" w:hint="eastAsia"/>
                <w:sz w:val="24"/>
                <w:szCs w:val="24"/>
              </w:rPr>
              <w:t>※郵便番号を記入して下さい。</w:t>
            </w:r>
          </w:p>
        </w:tc>
      </w:tr>
      <w:tr w:rsidR="008D5874" w:rsidRPr="00D13D00" w14:paraId="41EF2A2D" w14:textId="77777777" w:rsidTr="002A581C">
        <w:tblPrEx>
          <w:tblCellMar>
            <w:top w:w="0" w:type="dxa"/>
            <w:bottom w:w="0" w:type="dxa"/>
          </w:tblCellMar>
        </w:tblPrEx>
        <w:trPr>
          <w:gridAfter w:val="3"/>
          <w:wAfter w:w="2358" w:type="dxa"/>
          <w:cantSplit/>
          <w:trHeight w:val="595"/>
        </w:trPr>
        <w:tc>
          <w:tcPr>
            <w:tcW w:w="2925" w:type="dxa"/>
            <w:gridSpan w:val="2"/>
          </w:tcPr>
          <w:p w14:paraId="78BDCB2D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代表者電話</w:t>
            </w:r>
          </w:p>
        </w:tc>
        <w:tc>
          <w:tcPr>
            <w:tcW w:w="7026" w:type="dxa"/>
            <w:gridSpan w:val="2"/>
          </w:tcPr>
          <w:p w14:paraId="242887D1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</w:tr>
      <w:tr w:rsidR="008D5874" w:rsidRPr="00D13D00" w14:paraId="2C19CB5D" w14:textId="77777777" w:rsidTr="00A5462D">
        <w:tblPrEx>
          <w:tblCellMar>
            <w:top w:w="0" w:type="dxa"/>
            <w:bottom w:w="0" w:type="dxa"/>
          </w:tblCellMar>
        </w:tblPrEx>
        <w:trPr>
          <w:gridAfter w:val="3"/>
          <w:wAfter w:w="2358" w:type="dxa"/>
          <w:cantSplit/>
          <w:trHeight w:val="752"/>
        </w:trPr>
        <w:tc>
          <w:tcPr>
            <w:tcW w:w="2925" w:type="dxa"/>
            <w:gridSpan w:val="2"/>
          </w:tcPr>
          <w:p w14:paraId="0F31E49B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監　　　督</w:t>
            </w:r>
          </w:p>
        </w:tc>
        <w:tc>
          <w:tcPr>
            <w:tcW w:w="7026" w:type="dxa"/>
            <w:gridSpan w:val="2"/>
          </w:tcPr>
          <w:p w14:paraId="081BC323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</w:tr>
      <w:tr w:rsidR="00A5462D" w:rsidRPr="00D13D00" w14:paraId="56E48796" w14:textId="77777777" w:rsidTr="00A5462D">
        <w:tblPrEx>
          <w:tblCellMar>
            <w:top w:w="0" w:type="dxa"/>
            <w:bottom w:w="0" w:type="dxa"/>
          </w:tblCellMar>
        </w:tblPrEx>
        <w:trPr>
          <w:gridAfter w:val="3"/>
          <w:wAfter w:w="2358" w:type="dxa"/>
          <w:cantSplit/>
          <w:trHeight w:val="718"/>
        </w:trPr>
        <w:tc>
          <w:tcPr>
            <w:tcW w:w="2925" w:type="dxa"/>
            <w:gridSpan w:val="2"/>
            <w:tcBorders>
              <w:bottom w:val="nil"/>
            </w:tcBorders>
          </w:tcPr>
          <w:p w14:paraId="749B8AB8" w14:textId="77777777" w:rsidR="00A5462D" w:rsidRPr="00D13D00" w:rsidRDefault="00A5462D" w:rsidP="00947AB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コ　ー　チ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・マネージャー</w:t>
            </w:r>
          </w:p>
        </w:tc>
        <w:tc>
          <w:tcPr>
            <w:tcW w:w="7026" w:type="dxa"/>
            <w:gridSpan w:val="2"/>
            <w:tcBorders>
              <w:bottom w:val="nil"/>
            </w:tcBorders>
          </w:tcPr>
          <w:p w14:paraId="0E25B02E" w14:textId="77777777" w:rsidR="00A5462D" w:rsidRPr="00D13D00" w:rsidRDefault="00A5462D">
            <w:pPr>
              <w:spacing w:before="120" w:line="3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 </w:t>
            </w:r>
          </w:p>
        </w:tc>
      </w:tr>
      <w:tr w:rsidR="008D5874" w:rsidRPr="00D13D00" w14:paraId="7836E2EA" w14:textId="77777777" w:rsidTr="00A5462D">
        <w:tblPrEx>
          <w:tblCellMar>
            <w:top w:w="0" w:type="dxa"/>
            <w:bottom w:w="0" w:type="dxa"/>
          </w:tblCellMar>
        </w:tblPrEx>
        <w:trPr>
          <w:gridAfter w:val="3"/>
          <w:wAfter w:w="2358" w:type="dxa"/>
          <w:cantSplit/>
          <w:trHeight w:val="896"/>
        </w:trPr>
        <w:tc>
          <w:tcPr>
            <w:tcW w:w="2925" w:type="dxa"/>
            <w:gridSpan w:val="2"/>
            <w:tcBorders>
              <w:bottom w:val="nil"/>
            </w:tcBorders>
          </w:tcPr>
          <w:p w14:paraId="18326C26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ﾊﾟｿｺﾝﾒｰﾙｱﾄﾞﾚｽ</w:t>
            </w:r>
          </w:p>
        </w:tc>
        <w:tc>
          <w:tcPr>
            <w:tcW w:w="7026" w:type="dxa"/>
            <w:gridSpan w:val="2"/>
            <w:tcBorders>
              <w:bottom w:val="nil"/>
            </w:tcBorders>
          </w:tcPr>
          <w:p w14:paraId="616B9B6F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(ｱﾄﾞﾚｽ・氏名)</w:t>
            </w:r>
          </w:p>
        </w:tc>
      </w:tr>
      <w:tr w:rsidR="008D5874" w:rsidRPr="00D13D00" w14:paraId="3E087679" w14:textId="77777777" w:rsidTr="00DD53FA">
        <w:tblPrEx>
          <w:tblCellMar>
            <w:top w:w="0" w:type="dxa"/>
            <w:bottom w:w="0" w:type="dxa"/>
          </w:tblCellMar>
        </w:tblPrEx>
        <w:trPr>
          <w:gridAfter w:val="3"/>
          <w:wAfter w:w="2358" w:type="dxa"/>
          <w:cantSplit/>
          <w:trHeight w:val="1410"/>
        </w:trPr>
        <w:tc>
          <w:tcPr>
            <w:tcW w:w="2925" w:type="dxa"/>
            <w:gridSpan w:val="2"/>
            <w:tcBorders>
              <w:bottom w:val="single" w:sz="4" w:space="0" w:color="auto"/>
            </w:tcBorders>
          </w:tcPr>
          <w:p w14:paraId="6CAC12EE" w14:textId="77777777" w:rsidR="00A5462D" w:rsidRDefault="002E7EDE" w:rsidP="00A5462D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</w:pPr>
            <w:r w:rsidRPr="002E7EDE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帯同審判員</w:t>
            </w:r>
            <w:r w:rsidR="00A5462D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又は</w:t>
            </w:r>
          </w:p>
          <w:p w14:paraId="205F3245" w14:textId="77777777" w:rsidR="008D5874" w:rsidRDefault="00A5462D" w:rsidP="00A5462D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bCs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帯同スタッフ</w:t>
            </w:r>
            <w:r w:rsidR="002E7EDE" w:rsidRPr="002E7EDE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名</w:t>
            </w:r>
          </w:p>
          <w:p w14:paraId="7F1833A4" w14:textId="77777777" w:rsidR="006B343A" w:rsidRPr="00DD53FA" w:rsidRDefault="00DD53FA" w:rsidP="00A5462D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</w:pPr>
            <w:r w:rsidRPr="00DD53FA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（弁当支給）</w:t>
            </w:r>
          </w:p>
        </w:tc>
        <w:tc>
          <w:tcPr>
            <w:tcW w:w="7026" w:type="dxa"/>
            <w:gridSpan w:val="2"/>
            <w:tcBorders>
              <w:bottom w:val="single" w:sz="4" w:space="0" w:color="auto"/>
            </w:tcBorders>
          </w:tcPr>
          <w:p w14:paraId="5E820BB8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</w:tr>
      <w:tr w:rsidR="00DD53FA" w:rsidRPr="00D13D00" w14:paraId="1860C6B5" w14:textId="77777777" w:rsidTr="00DD53FA">
        <w:tblPrEx>
          <w:tblCellMar>
            <w:top w:w="0" w:type="dxa"/>
            <w:bottom w:w="0" w:type="dxa"/>
          </w:tblCellMar>
        </w:tblPrEx>
        <w:trPr>
          <w:gridAfter w:val="3"/>
          <w:wAfter w:w="2358" w:type="dxa"/>
          <w:cantSplit/>
          <w:trHeight w:val="675"/>
        </w:trPr>
        <w:tc>
          <w:tcPr>
            <w:tcW w:w="2925" w:type="dxa"/>
            <w:gridSpan w:val="2"/>
            <w:tcBorders>
              <w:bottom w:val="nil"/>
            </w:tcBorders>
          </w:tcPr>
          <w:p w14:paraId="65B5D79F" w14:textId="77777777" w:rsidR="00DD53FA" w:rsidRDefault="00DD53FA" w:rsidP="00A5462D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bCs/>
                <w:sz w:val="22"/>
                <w:szCs w:val="22"/>
              </w:rPr>
            </w:pPr>
            <w:r w:rsidRPr="00DD53FA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衛生委員名</w:t>
            </w:r>
          </w:p>
          <w:p w14:paraId="0C1DDC89" w14:textId="77777777" w:rsidR="00DD53FA" w:rsidRPr="00DD53FA" w:rsidRDefault="00DD53FA" w:rsidP="00A5462D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（弁当は各自負担）</w:t>
            </w:r>
          </w:p>
        </w:tc>
        <w:tc>
          <w:tcPr>
            <w:tcW w:w="7026" w:type="dxa"/>
            <w:gridSpan w:val="2"/>
            <w:tcBorders>
              <w:bottom w:val="nil"/>
            </w:tcBorders>
          </w:tcPr>
          <w:p w14:paraId="70A22B37" w14:textId="77777777" w:rsidR="00DD53FA" w:rsidRPr="00D13D00" w:rsidRDefault="00DD53FA">
            <w:pPr>
              <w:spacing w:before="120" w:line="3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</w:tr>
      <w:tr w:rsidR="006B343A" w:rsidRPr="00D13D00" w14:paraId="004D65F9" w14:textId="77777777" w:rsidTr="00F428C3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7116" w:type="dxa"/>
            <w:gridSpan w:val="3"/>
            <w:tcBorders>
              <w:left w:val="nil"/>
              <w:right w:val="nil"/>
            </w:tcBorders>
          </w:tcPr>
          <w:p w14:paraId="53B3CC9E" w14:textId="77777777" w:rsidR="006B343A" w:rsidRPr="006B343A" w:rsidRDefault="006B343A" w:rsidP="00722320">
            <w:pPr>
              <w:pStyle w:val="a8"/>
              <w:spacing w:before="240" w:line="300" w:lineRule="atLeast"/>
              <w:jc w:val="both"/>
              <w:rPr>
                <w:rFonts w:ascii="ＭＳ Ｐ明朝" w:eastAsia="ＭＳ Ｐ明朝" w:hAnsi="ＭＳ Ｐ明朝"/>
                <w:szCs w:val="24"/>
              </w:rPr>
            </w:pPr>
          </w:p>
          <w:p w14:paraId="33BDB273" w14:textId="77777777" w:rsidR="006B343A" w:rsidRPr="00DD53FA" w:rsidRDefault="006B343A" w:rsidP="006B343A">
            <w:pPr>
              <w:rPr>
                <w:rFonts w:hint="eastAsia"/>
                <w:sz w:val="24"/>
                <w:szCs w:val="24"/>
              </w:rPr>
            </w:pPr>
            <w:r w:rsidRPr="00DD53FA">
              <w:rPr>
                <w:rFonts w:hint="eastAsia"/>
                <w:sz w:val="24"/>
                <w:szCs w:val="24"/>
              </w:rPr>
              <w:t>キャプテン氏名</w:t>
            </w:r>
          </w:p>
        </w:tc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</w:tcPr>
          <w:p w14:paraId="0F73B295" w14:textId="77777777" w:rsidR="006B343A" w:rsidRPr="00D13D00" w:rsidRDefault="006B343A" w:rsidP="00722320">
            <w:pPr>
              <w:spacing w:before="240" w:line="3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96B892" w14:textId="77777777" w:rsidR="006B343A" w:rsidRDefault="006B343A">
            <w:pPr>
              <w:spacing w:before="240" w:line="300" w:lineRule="atLeast"/>
              <w:jc w:val="center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  <w:p w14:paraId="0533ACF5" w14:textId="77777777" w:rsidR="006B343A" w:rsidRDefault="006B343A">
            <w:pPr>
              <w:spacing w:before="240" w:line="300" w:lineRule="atLeast"/>
              <w:jc w:val="center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  <w:p w14:paraId="2A7EE668" w14:textId="77777777" w:rsidR="006B343A" w:rsidRPr="00D13D00" w:rsidRDefault="006B343A">
            <w:pPr>
              <w:spacing w:before="240" w:line="300" w:lineRule="atLeast"/>
              <w:jc w:val="center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6159EE7C" w14:textId="77777777" w:rsidR="006B343A" w:rsidRDefault="006B343A" w:rsidP="00722320">
            <w:pPr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  <w:p w14:paraId="521EE88E" w14:textId="77777777" w:rsidR="006B343A" w:rsidRDefault="006B343A" w:rsidP="00722320">
            <w:pPr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  <w:p w14:paraId="06CC83CE" w14:textId="77777777" w:rsidR="006B343A" w:rsidRPr="00722320" w:rsidRDefault="006B343A" w:rsidP="00722320">
            <w:pPr>
              <w:ind w:leftChars="-136" w:left="-245"/>
              <w:rPr>
                <w:rFonts w:hint="eastAsia"/>
              </w:rPr>
            </w:pPr>
          </w:p>
        </w:tc>
        <w:tc>
          <w:tcPr>
            <w:tcW w:w="678" w:type="dxa"/>
            <w:tcBorders>
              <w:left w:val="nil"/>
              <w:bottom w:val="single" w:sz="4" w:space="0" w:color="auto"/>
              <w:right w:val="nil"/>
            </w:tcBorders>
          </w:tcPr>
          <w:p w14:paraId="6EE91EBF" w14:textId="77777777" w:rsidR="006B343A" w:rsidRPr="00D13D00" w:rsidRDefault="006B343A" w:rsidP="00722320">
            <w:pPr>
              <w:spacing w:before="240" w:line="3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</w:tr>
      <w:tr w:rsidR="002A581C" w:rsidRPr="00D13D00" w14:paraId="19BB7DA9" w14:textId="77777777" w:rsidTr="002A581C">
        <w:tblPrEx>
          <w:tblCellMar>
            <w:top w:w="0" w:type="dxa"/>
            <w:bottom w:w="0" w:type="dxa"/>
          </w:tblCellMar>
        </w:tblPrEx>
        <w:trPr>
          <w:gridAfter w:val="2"/>
          <w:wAfter w:w="1933" w:type="dxa"/>
          <w:trHeight w:val="716"/>
        </w:trPr>
        <w:tc>
          <w:tcPr>
            <w:tcW w:w="1021" w:type="dxa"/>
            <w:vAlign w:val="center"/>
          </w:tcPr>
          <w:p w14:paraId="344DBA2E" w14:textId="77777777" w:rsidR="002A581C" w:rsidRPr="00D13D00" w:rsidRDefault="002A581C">
            <w:pPr>
              <w:pStyle w:val="a8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番号</w:t>
            </w:r>
          </w:p>
        </w:tc>
        <w:tc>
          <w:tcPr>
            <w:tcW w:w="6095" w:type="dxa"/>
            <w:gridSpan w:val="2"/>
            <w:vAlign w:val="center"/>
          </w:tcPr>
          <w:p w14:paraId="24EC3D72" w14:textId="77777777" w:rsidR="002A581C" w:rsidRPr="00D13D00" w:rsidRDefault="002A581C">
            <w:pPr>
              <w:jc w:val="center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選手氏名</w:t>
            </w:r>
            <w:r w:rsidR="00643ECE">
              <w:rPr>
                <w:rFonts w:ascii="ＭＳ Ｐ明朝" w:eastAsia="ＭＳ Ｐ明朝" w:hAnsi="ＭＳ Ｐ明朝" w:hint="eastAsia"/>
                <w:sz w:val="22"/>
                <w:szCs w:val="22"/>
              </w:rPr>
              <w:t>（ふりがな）</w:t>
            </w: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14:paraId="15FE1243" w14:textId="77777777" w:rsidR="002A581C" w:rsidRPr="00D13D00" w:rsidRDefault="002A581C">
            <w:pPr>
              <w:pStyle w:val="a8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学年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nil"/>
            </w:tcBorders>
            <w:vAlign w:val="center"/>
          </w:tcPr>
          <w:p w14:paraId="4F0F51A1" w14:textId="77777777" w:rsidR="002A581C" w:rsidRPr="00D13D00" w:rsidRDefault="002A581C">
            <w:pPr>
              <w:jc w:val="center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</w:tr>
      <w:tr w:rsidR="002A581C" w:rsidRPr="00D13D00" w14:paraId="25E3EFA2" w14:textId="77777777" w:rsidTr="002A581C">
        <w:tblPrEx>
          <w:tblCellMar>
            <w:top w:w="0" w:type="dxa"/>
            <w:bottom w:w="0" w:type="dxa"/>
          </w:tblCellMar>
        </w:tblPrEx>
        <w:trPr>
          <w:gridAfter w:val="2"/>
          <w:wAfter w:w="1933" w:type="dxa"/>
          <w:trHeight w:val="1110"/>
        </w:trPr>
        <w:tc>
          <w:tcPr>
            <w:tcW w:w="1021" w:type="dxa"/>
            <w:vAlign w:val="center"/>
          </w:tcPr>
          <w:p w14:paraId="48D06CA6" w14:textId="77777777" w:rsidR="002A581C" w:rsidRPr="00D13D00" w:rsidRDefault="002A581C" w:rsidP="000E034A">
            <w:pPr>
              <w:spacing w:before="240" w:line="400" w:lineRule="atLeast"/>
              <w:jc w:val="center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  <w:tc>
          <w:tcPr>
            <w:tcW w:w="6095" w:type="dxa"/>
            <w:gridSpan w:val="2"/>
            <w:vAlign w:val="center"/>
          </w:tcPr>
          <w:p w14:paraId="7EE4F53E" w14:textId="77777777" w:rsidR="002A581C" w:rsidRPr="00D13D00" w:rsidRDefault="002A581C">
            <w:pPr>
              <w:spacing w:before="240" w:line="400" w:lineRule="atLeast"/>
              <w:jc w:val="center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14:paraId="30A13CAB" w14:textId="77777777" w:rsidR="002A581C" w:rsidRPr="00D13D00" w:rsidRDefault="002A581C" w:rsidP="002A581C">
            <w:pPr>
              <w:spacing w:before="240" w:line="400" w:lineRule="atLeast"/>
              <w:ind w:right="441"/>
              <w:jc w:val="righ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34A12A63" w14:textId="77777777" w:rsidR="002A581C" w:rsidRPr="00D13D00" w:rsidRDefault="002A581C">
            <w:pPr>
              <w:spacing w:before="240" w:line="400" w:lineRule="atLeast"/>
              <w:jc w:val="center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</w:tr>
    </w:tbl>
    <w:p w14:paraId="346CE142" w14:textId="77777777" w:rsidR="003B1CEE" w:rsidRPr="000E034A" w:rsidRDefault="003B1CEE" w:rsidP="00D13D00">
      <w:pPr>
        <w:rPr>
          <w:rFonts w:hint="eastAsia"/>
          <w:sz w:val="22"/>
          <w:szCs w:val="22"/>
        </w:rPr>
      </w:pPr>
    </w:p>
    <w:sectPr w:rsidR="003B1CEE" w:rsidRPr="000E034A" w:rsidSect="002A581C">
      <w:footerReference w:type="default" r:id="rId8"/>
      <w:pgSz w:w="11906" w:h="16838" w:code="9"/>
      <w:pgMar w:top="1418" w:right="834" w:bottom="1134" w:left="1134" w:header="851" w:footer="992" w:gutter="0"/>
      <w:cols w:space="425"/>
      <w:docGrid w:type="lines" w:linePitch="3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3940F5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endnote>
  <w:endnote w:type="continuationSeparator" w:id="0">
    <w:p w14:paraId="44CA08BC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平成明朝">
    <w:altName w:val="ＭＳ 明朝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中ゴシック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Osaka">
    <w:panose1 w:val="00000000000000000000"/>
    <w:charset w:val="80"/>
    <w:family w:val="auto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C7C485" w14:textId="77777777" w:rsidR="008D5874" w:rsidRPr="00516F1B" w:rsidRDefault="008D5874" w:rsidP="00516F1B">
    <w:pPr>
      <w:pStyle w:val="aa"/>
      <w:ind w:firstLineChars="4400" w:firstLine="7920"/>
      <w:rPr>
        <w:rFonts w:hint="eastAsia"/>
        <w:szCs w:val="18"/>
      </w:rPr>
    </w:pPr>
    <w:r w:rsidRPr="00516F1B">
      <w:rPr>
        <w:rFonts w:ascii="Times New Roman" w:hAnsi="Times New Roman" w:hint="eastAsia"/>
        <w:kern w:val="0"/>
        <w:szCs w:val="18"/>
      </w:rPr>
      <w:t>石川県ドッジボール協会</w:t>
    </w:r>
    <w:r w:rsidRPr="00516F1B">
      <w:rPr>
        <w:rFonts w:hint="eastAsia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0A7EC9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footnote>
  <w:footnote w:type="continuationSeparator" w:id="0">
    <w:p w14:paraId="763E342C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0"/>
  <w:drawingGridVerticalSpacing w:val="189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874"/>
    <w:rsid w:val="00040B1B"/>
    <w:rsid w:val="00060667"/>
    <w:rsid w:val="00062D5E"/>
    <w:rsid w:val="000B3502"/>
    <w:rsid w:val="000E034A"/>
    <w:rsid w:val="00104945"/>
    <w:rsid w:val="0010549A"/>
    <w:rsid w:val="001329F5"/>
    <w:rsid w:val="00137E5F"/>
    <w:rsid w:val="00142093"/>
    <w:rsid w:val="00165ADE"/>
    <w:rsid w:val="001A00C3"/>
    <w:rsid w:val="001D54D6"/>
    <w:rsid w:val="00206EF4"/>
    <w:rsid w:val="0021598E"/>
    <w:rsid w:val="0025680D"/>
    <w:rsid w:val="002646B5"/>
    <w:rsid w:val="00274643"/>
    <w:rsid w:val="00276A50"/>
    <w:rsid w:val="00294A9A"/>
    <w:rsid w:val="002A581C"/>
    <w:rsid w:val="002C7055"/>
    <w:rsid w:val="002E7EDE"/>
    <w:rsid w:val="00372D6F"/>
    <w:rsid w:val="003B1CEE"/>
    <w:rsid w:val="00456A72"/>
    <w:rsid w:val="00461C48"/>
    <w:rsid w:val="004A4924"/>
    <w:rsid w:val="00516F1B"/>
    <w:rsid w:val="0055695C"/>
    <w:rsid w:val="00603F06"/>
    <w:rsid w:val="006420B8"/>
    <w:rsid w:val="00643ECE"/>
    <w:rsid w:val="006976C2"/>
    <w:rsid w:val="006A3E12"/>
    <w:rsid w:val="006B343A"/>
    <w:rsid w:val="00722320"/>
    <w:rsid w:val="00796049"/>
    <w:rsid w:val="0085171E"/>
    <w:rsid w:val="008C0416"/>
    <w:rsid w:val="008D5874"/>
    <w:rsid w:val="009127E0"/>
    <w:rsid w:val="00947AB0"/>
    <w:rsid w:val="00957FCC"/>
    <w:rsid w:val="009869A6"/>
    <w:rsid w:val="009A1726"/>
    <w:rsid w:val="009F159C"/>
    <w:rsid w:val="00A5462D"/>
    <w:rsid w:val="00A74115"/>
    <w:rsid w:val="00AC6081"/>
    <w:rsid w:val="00B273ED"/>
    <w:rsid w:val="00B81CE7"/>
    <w:rsid w:val="00BE2401"/>
    <w:rsid w:val="00D13D00"/>
    <w:rsid w:val="00D47BC7"/>
    <w:rsid w:val="00D92D26"/>
    <w:rsid w:val="00D9582F"/>
    <w:rsid w:val="00DD53FA"/>
    <w:rsid w:val="00E40DB5"/>
    <w:rsid w:val="00E646CF"/>
    <w:rsid w:val="00E65C94"/>
    <w:rsid w:val="00EA0A67"/>
    <w:rsid w:val="00EC01A8"/>
    <w:rsid w:val="00EC0D13"/>
    <w:rsid w:val="00EF1CE8"/>
    <w:rsid w:val="00F428C3"/>
    <w:rsid w:val="00FC3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52CA3A35"/>
  <w15:chartTrackingRefBased/>
  <w15:docId w15:val="{8C6A6DC4-50FE-4BF2-BBEC-E89D1E261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95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22ED48-1D01-43B1-A1D7-1AB8F6D5B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cp:lastModifiedBy>一栄 石田</cp:lastModifiedBy>
  <cp:revision>2</cp:revision>
  <cp:lastPrinted>2018-10-09T09:43:00Z</cp:lastPrinted>
  <dcterms:created xsi:type="dcterms:W3CDTF">2021-11-10T06:32:00Z</dcterms:created>
  <dcterms:modified xsi:type="dcterms:W3CDTF">2021-11-10T06:32:00Z</dcterms:modified>
</cp:coreProperties>
</file>