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D54" w:rsidRPr="00DE29F2" w:rsidRDefault="00D13D00" w:rsidP="00711D54">
      <w:pPr>
        <w:jc w:val="center"/>
        <w:rPr>
          <w:rFonts w:ascii="HGP創英角ﾎﾟｯﾌﾟ体" w:eastAsia="HGP創英角ﾎﾟｯﾌﾟ体" w:hAnsi="ＭＳ Ｐ明朝"/>
          <w:b/>
          <w:sz w:val="28"/>
          <w:szCs w:val="28"/>
        </w:rPr>
      </w:pPr>
      <w:r w:rsidRPr="00DE29F2">
        <w:rPr>
          <w:rFonts w:ascii="HGP創英角ﾎﾟｯﾌﾟ体" w:eastAsia="HGP創英角ﾎﾟｯﾌﾟ体" w:hint="eastAsia"/>
          <w:b/>
          <w:sz w:val="28"/>
          <w:szCs w:val="28"/>
        </w:rPr>
        <w:t>第</w:t>
      </w:r>
      <w:r w:rsidR="00A62CE5" w:rsidRPr="00DE29F2">
        <w:rPr>
          <w:rFonts w:ascii="HGP創英角ﾎﾟｯﾌﾟ体" w:eastAsia="HGP創英角ﾎﾟｯﾌﾟ体" w:hint="eastAsia"/>
          <w:b/>
          <w:sz w:val="28"/>
          <w:szCs w:val="28"/>
        </w:rPr>
        <w:t>１９</w:t>
      </w:r>
      <w:r w:rsidR="008D5874" w:rsidRPr="00DE29F2">
        <w:rPr>
          <w:rFonts w:ascii="HGP創英角ﾎﾟｯﾌﾟ体" w:eastAsia="HGP創英角ﾎﾟｯﾌﾟ体" w:hint="eastAsia"/>
          <w:b/>
          <w:sz w:val="28"/>
          <w:szCs w:val="28"/>
        </w:rPr>
        <w:t>回</w:t>
      </w:r>
      <w:r w:rsidR="00D9582F" w:rsidRPr="00DE29F2">
        <w:rPr>
          <w:rFonts w:ascii="HGP創英角ﾎﾟｯﾌﾟ体" w:eastAsia="HGP創英角ﾎﾟｯﾌﾟ体" w:hint="eastAsia"/>
          <w:b/>
          <w:sz w:val="28"/>
          <w:szCs w:val="28"/>
        </w:rPr>
        <w:t xml:space="preserve">　</w:t>
      </w:r>
      <w:r w:rsidR="00711D54" w:rsidRPr="00DE29F2">
        <w:rPr>
          <w:rFonts w:ascii="HGP創英角ﾎﾟｯﾌﾟ体" w:eastAsia="HGP創英角ﾎﾟｯﾌﾟ体" w:hint="eastAsia"/>
          <w:b/>
          <w:sz w:val="28"/>
          <w:szCs w:val="28"/>
        </w:rPr>
        <w:t>卒業記念ドッジボール大会</w:t>
      </w:r>
    </w:p>
    <w:p w:rsidR="002E7EDE" w:rsidRPr="00A8088D" w:rsidRDefault="00DE29F2" w:rsidP="0011571C">
      <w:pPr>
        <w:jc w:val="center"/>
        <w:rPr>
          <w:rFonts w:ascii="HGP創英角ﾎﾟｯﾌﾟ体" w:eastAsia="HGP創英角ﾎﾟｯﾌﾟ体" w:hAnsi="ＭＳ Ｐ明朝" w:hint="eastAsia"/>
          <w:b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8"/>
          <w:szCs w:val="28"/>
        </w:rPr>
        <w:t>【</w:t>
      </w:r>
      <w:r w:rsidR="002E7EDE" w:rsidRPr="00A8088D">
        <w:rPr>
          <w:rFonts w:ascii="HGP創英角ﾎﾟｯﾌﾟ体" w:eastAsia="HGP創英角ﾎﾟｯﾌﾟ体" w:hAnsi="ＭＳ Ｐ明朝" w:hint="eastAsia"/>
          <w:b/>
          <w:sz w:val="24"/>
          <w:szCs w:val="24"/>
        </w:rPr>
        <w:t>レギュラー</w:t>
      </w:r>
      <w:r w:rsidR="00643ECE" w:rsidRPr="00A8088D">
        <w:rPr>
          <w:rFonts w:ascii="HGP創英角ﾎﾟｯﾌﾟ体" w:eastAsia="HGP創英角ﾎﾟｯﾌﾟ体" w:hAnsi="ＭＳ Ｐ明朝" w:hint="eastAsia"/>
          <w:b/>
          <w:sz w:val="24"/>
          <w:szCs w:val="24"/>
        </w:rPr>
        <w:t>の部</w:t>
      </w:r>
      <w:r>
        <w:rPr>
          <w:rFonts w:ascii="HGP創英角ﾎﾟｯﾌﾟ体" w:eastAsia="HGP創英角ﾎﾟｯﾌﾟ体" w:hAnsi="ＭＳ Ｐ明朝" w:hint="eastAsia"/>
          <w:b/>
          <w:sz w:val="24"/>
          <w:szCs w:val="24"/>
        </w:rPr>
        <w:t>】</w:t>
      </w: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3845"/>
        <w:gridCol w:w="346"/>
        <w:gridCol w:w="2835"/>
        <w:gridCol w:w="425"/>
        <w:gridCol w:w="1255"/>
        <w:gridCol w:w="678"/>
      </w:tblGrid>
      <w:tr w:rsidR="008D5874" w:rsidRPr="00D13D00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:rsidR="008D5874" w:rsidRPr="004B1616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0"/>
              </w:rPr>
            </w:pPr>
            <w:r w:rsidRPr="004B1616">
              <w:rPr>
                <w:rFonts w:ascii="ＭＳ Ｐ明朝" w:eastAsia="ＭＳ Ｐ明朝" w:hAnsi="ＭＳ Ｐ明朝" w:hint="eastAsia"/>
                <w:sz w:val="20"/>
              </w:rPr>
              <w:t>（ふりがな）</w:t>
            </w:r>
          </w:p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3"/>
          </w:tcPr>
          <w:p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:rsidTr="002A581C">
        <w:trPr>
          <w:gridAfter w:val="3"/>
          <w:wAfter w:w="2358" w:type="dxa"/>
          <w:cantSplit/>
          <w:trHeight w:val="513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3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bookmarkStart w:id="0" w:name="_GoBack"/>
        <w:bookmarkEnd w:id="0"/>
      </w:tr>
      <w:tr w:rsidR="00082D92" w:rsidRPr="00D13D00" w:rsidTr="006A5335">
        <w:trPr>
          <w:gridAfter w:val="3"/>
          <w:wAfter w:w="2358" w:type="dxa"/>
          <w:cantSplit/>
          <w:trHeight w:val="1156"/>
        </w:trPr>
        <w:tc>
          <w:tcPr>
            <w:tcW w:w="2925" w:type="dxa"/>
            <w:gridSpan w:val="2"/>
          </w:tcPr>
          <w:p w:rsidR="00082D92" w:rsidRPr="00D13D00" w:rsidRDefault="00082D92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3"/>
          </w:tcPr>
          <w:p w:rsidR="00082D92" w:rsidRDefault="00082D92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:rsidR="00082D92" w:rsidRDefault="00082D92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:rsidR="00082D92" w:rsidRPr="00082D92" w:rsidRDefault="00082D92" w:rsidP="00EE63A9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2"/>
                <w:szCs w:val="22"/>
              </w:rPr>
            </w:pPr>
            <w:r w:rsidRPr="00082D92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※郵便番号を必ず記入して下さい。</w:t>
            </w:r>
          </w:p>
        </w:tc>
      </w:tr>
      <w:tr w:rsidR="008D5874" w:rsidRPr="00D13D00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3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:rsidTr="002A581C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3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:rsidTr="002A581C">
        <w:trPr>
          <w:gridAfter w:val="3"/>
          <w:wAfter w:w="2358" w:type="dxa"/>
          <w:cantSplit/>
          <w:trHeight w:val="593"/>
        </w:trPr>
        <w:tc>
          <w:tcPr>
            <w:tcW w:w="2925" w:type="dxa"/>
            <w:gridSpan w:val="2"/>
            <w:tcBorders>
              <w:bottom w:val="nil"/>
            </w:tcBorders>
          </w:tcPr>
          <w:p w:rsidR="00E82BBC" w:rsidRPr="00D13D00" w:rsidRDefault="008D5874" w:rsidP="008A75EE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 w:rsidR="00276A50"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3845" w:type="dxa"/>
            <w:tcBorders>
              <w:bottom w:val="nil"/>
            </w:tcBorders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3181" w:type="dxa"/>
            <w:gridSpan w:val="2"/>
            <w:tcBorders>
              <w:bottom w:val="single" w:sz="4" w:space="0" w:color="auto"/>
            </w:tcBorders>
          </w:tcPr>
          <w:p w:rsidR="008D5874" w:rsidRPr="00D13D00" w:rsidRDefault="006869AF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1042035</wp:posOffset>
                      </wp:positionH>
                      <wp:positionV relativeFrom="paragraph">
                        <wp:posOffset>21590</wp:posOffset>
                      </wp:positionV>
                      <wp:extent cx="635" cy="504825"/>
                      <wp:effectExtent l="0" t="0" r="12065" b="3175"/>
                      <wp:wrapNone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635" cy="504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95668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1" o:spid="_x0000_s1026" type="#_x0000_t32" style="position:absolute;left:0;text-align:left;margin-left:82.05pt;margin-top:1.7pt;width:.0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">
                      <o:lock v:ext="edit" shapetype="f"/>
                    </v:shape>
                  </w:pict>
                </mc:Fallback>
              </mc:AlternateContent>
            </w:r>
            <w:r w:rsidR="00276A50">
              <w:rPr>
                <w:rFonts w:ascii="ＭＳ Ｐ明朝" w:eastAsia="ＭＳ Ｐ明朝" w:hAnsi="ＭＳ Ｐ明朝" w:hint="eastAsia"/>
                <w:sz w:val="22"/>
                <w:szCs w:val="22"/>
              </w:rPr>
              <w:t>ゼッケンの有無　　　有　　　　　無</w:t>
            </w:r>
          </w:p>
        </w:tc>
      </w:tr>
      <w:tr w:rsidR="008D5874" w:rsidRPr="00D13D00" w:rsidTr="002A581C">
        <w:trPr>
          <w:gridAfter w:val="3"/>
          <w:wAfter w:w="2358" w:type="dxa"/>
          <w:cantSplit/>
          <w:trHeight w:val="593"/>
        </w:trPr>
        <w:tc>
          <w:tcPr>
            <w:tcW w:w="2925" w:type="dxa"/>
            <w:gridSpan w:val="2"/>
            <w:tcBorders>
              <w:bottom w:val="nil"/>
            </w:tcBorders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3"/>
            <w:tcBorders>
              <w:bottom w:val="nil"/>
            </w:tcBorders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:rsidTr="006A5335">
        <w:trPr>
          <w:gridAfter w:val="3"/>
          <w:wAfter w:w="2358" w:type="dxa"/>
          <w:cantSplit/>
          <w:trHeight w:val="1054"/>
        </w:trPr>
        <w:tc>
          <w:tcPr>
            <w:tcW w:w="2925" w:type="dxa"/>
            <w:gridSpan w:val="2"/>
            <w:tcBorders>
              <w:bottom w:val="nil"/>
            </w:tcBorders>
          </w:tcPr>
          <w:p w:rsidR="008D5874" w:rsidRDefault="002E7EDE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帯同審判員名</w:t>
            </w:r>
            <w:r w:rsidR="00E82BBC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及び</w:t>
            </w:r>
          </w:p>
          <w:p w:rsidR="00E82BBC" w:rsidRDefault="00E82BBC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</w:p>
          <w:p w:rsidR="00E82BBC" w:rsidRPr="006A5335" w:rsidRDefault="00E82BBC" w:rsidP="00E72EC4">
            <w:pPr>
              <w:spacing w:before="120" w:line="300" w:lineRule="atLeast"/>
              <w:ind w:firstLineChars="100" w:firstLine="200"/>
              <w:rPr>
                <w:rFonts w:asciiTheme="majorHAnsi" w:eastAsiaTheme="majorHAnsi" w:hAnsiTheme="majorHAnsi"/>
                <w:b/>
                <w:bCs/>
                <w:sz w:val="20"/>
              </w:rPr>
            </w:pPr>
            <w:r w:rsidRPr="006A5335">
              <w:rPr>
                <w:rFonts w:asciiTheme="majorHAnsi" w:eastAsiaTheme="majorHAnsi" w:hAnsiTheme="majorHAnsi" w:hint="eastAsia"/>
                <w:b/>
                <w:bCs/>
                <w:sz w:val="20"/>
              </w:rPr>
              <w:t>(いずれかを明記して下さい)</w:t>
            </w:r>
          </w:p>
        </w:tc>
        <w:tc>
          <w:tcPr>
            <w:tcW w:w="7026" w:type="dxa"/>
            <w:gridSpan w:val="3"/>
            <w:tcBorders>
              <w:bottom w:val="nil"/>
            </w:tcBorders>
          </w:tcPr>
          <w:p w:rsidR="008D5874" w:rsidRPr="00E82BBC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22320" w:rsidRPr="00D13D00" w:rsidTr="00082D92">
        <w:trPr>
          <w:trHeight w:val="317"/>
        </w:trPr>
        <w:tc>
          <w:tcPr>
            <w:tcW w:w="1021" w:type="dxa"/>
            <w:tcBorders>
              <w:left w:val="nil"/>
              <w:right w:val="nil"/>
            </w:tcBorders>
          </w:tcPr>
          <w:p w:rsidR="00722320" w:rsidRPr="00D13D00" w:rsidRDefault="00722320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3"/>
            <w:tcBorders>
              <w:left w:val="nil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2320" w:rsidRDefault="00722320" w:rsidP="00082D92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72232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722320" w:rsidRPr="00D13D0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:rsidR="00722320" w:rsidRDefault="00722320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722320" w:rsidRPr="00722320" w:rsidRDefault="00722320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:rsidTr="00B2502A">
        <w:trPr>
          <w:gridAfter w:val="2"/>
          <w:wAfter w:w="1933" w:type="dxa"/>
          <w:trHeight w:val="601"/>
        </w:trPr>
        <w:tc>
          <w:tcPr>
            <w:tcW w:w="1021" w:type="dxa"/>
            <w:vAlign w:val="center"/>
          </w:tcPr>
          <w:p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3"/>
            <w:vAlign w:val="center"/>
          </w:tcPr>
          <w:p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:rsidTr="00B2502A">
        <w:trPr>
          <w:gridAfter w:val="2"/>
          <w:wAfter w:w="1933" w:type="dxa"/>
          <w:trHeight w:val="710"/>
        </w:trPr>
        <w:tc>
          <w:tcPr>
            <w:tcW w:w="1021" w:type="dxa"/>
            <w:vAlign w:val="center"/>
          </w:tcPr>
          <w:p w:rsidR="00E82BBC" w:rsidRPr="00D13D00" w:rsidRDefault="00E72EC4" w:rsidP="00E72EC4">
            <w:pPr>
              <w:spacing w:line="4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</w:t>
            </w:r>
          </w:p>
        </w:tc>
        <w:tc>
          <w:tcPr>
            <w:tcW w:w="6095" w:type="dxa"/>
            <w:gridSpan w:val="3"/>
            <w:vAlign w:val="center"/>
          </w:tcPr>
          <w:p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:rsidR="002A581C" w:rsidRPr="00D13D00" w:rsidRDefault="00BD3C8F" w:rsidP="00BD3C8F">
            <w:pPr>
              <w:spacing w:line="400" w:lineRule="atLeast"/>
              <w:ind w:right="66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</w:t>
            </w:r>
            <w:r w:rsidR="002A581C"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:rsidR="003B1CEE" w:rsidRPr="00B2502A" w:rsidRDefault="003B1CEE" w:rsidP="00D13D00">
      <w:pPr>
        <w:rPr>
          <w:rFonts w:ascii="ＭＳ Ｐ明朝" w:eastAsia="ＭＳ Ｐ明朝" w:hAnsi="ＭＳ Ｐ明朝"/>
          <w:sz w:val="22"/>
          <w:szCs w:val="22"/>
        </w:rPr>
      </w:pPr>
    </w:p>
    <w:p w:rsidR="00B2502A" w:rsidRPr="0011571C" w:rsidRDefault="00B2502A" w:rsidP="00D13D00">
      <w:pPr>
        <w:rPr>
          <w:rFonts w:asciiTheme="majorHAnsi" w:eastAsiaTheme="majorHAnsi" w:hAnsiTheme="majorHAnsi" w:hint="eastAsia"/>
          <w:b/>
          <w:sz w:val="24"/>
          <w:szCs w:val="24"/>
          <w:u w:val="double"/>
        </w:rPr>
      </w:pPr>
      <w:r w:rsidRPr="0011571C">
        <w:rPr>
          <w:rFonts w:asciiTheme="majorHAnsi" w:eastAsiaTheme="majorHAnsi" w:hAnsiTheme="majorHAnsi" w:hint="eastAsia"/>
          <w:b/>
          <w:sz w:val="24"/>
          <w:szCs w:val="24"/>
          <w:u w:val="double"/>
        </w:rPr>
        <w:t>スピードガン</w:t>
      </w:r>
      <w:r w:rsidR="00BD3C8F" w:rsidRPr="0011571C">
        <w:rPr>
          <w:rFonts w:asciiTheme="majorHAnsi" w:eastAsiaTheme="majorHAnsi" w:hAnsiTheme="majorHAnsi" w:hint="eastAsia"/>
          <w:b/>
          <w:sz w:val="24"/>
          <w:szCs w:val="24"/>
          <w:u w:val="double"/>
        </w:rPr>
        <w:t>コンテスト参加希望者(6年生のみ)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0"/>
        <w:gridCol w:w="978"/>
        <w:gridCol w:w="4209"/>
        <w:gridCol w:w="891"/>
      </w:tblGrid>
      <w:tr w:rsidR="00BD3C8F" w:rsidRPr="008C1F12" w:rsidTr="008C1F12">
        <w:trPr>
          <w:trHeight w:val="397"/>
        </w:trPr>
        <w:tc>
          <w:tcPr>
            <w:tcW w:w="3936" w:type="dxa"/>
          </w:tcPr>
          <w:p w:rsidR="00BD3C8F" w:rsidRPr="008C1F12" w:rsidRDefault="00BD3C8F" w:rsidP="00E72EC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8C1F12">
              <w:rPr>
                <w:rFonts w:ascii="ＭＳ Ｐ明朝" w:eastAsia="ＭＳ Ｐ明朝" w:hAnsi="ＭＳ Ｐ明朝" w:hint="eastAsia"/>
                <w:sz w:val="22"/>
                <w:szCs w:val="22"/>
              </w:rPr>
              <w:t>名</w:t>
            </w:r>
            <w:r w:rsidR="00082D92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Pr="008C1F12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前</w:t>
            </w:r>
            <w:r w:rsidR="00CE357D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992" w:type="dxa"/>
          </w:tcPr>
          <w:p w:rsidR="00BD3C8F" w:rsidRPr="008C1F12" w:rsidRDefault="00BD3C8F" w:rsidP="008C1F12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8C1F12">
              <w:rPr>
                <w:rFonts w:ascii="ＭＳ Ｐ明朝" w:eastAsia="ＭＳ Ｐ明朝" w:hAnsi="ＭＳ Ｐ明朝" w:hint="eastAsia"/>
                <w:sz w:val="22"/>
                <w:szCs w:val="22"/>
              </w:rPr>
              <w:t>男女</w:t>
            </w:r>
          </w:p>
        </w:tc>
        <w:tc>
          <w:tcPr>
            <w:tcW w:w="4305" w:type="dxa"/>
          </w:tcPr>
          <w:p w:rsidR="00BD3C8F" w:rsidRPr="008C1F12" w:rsidRDefault="00BD3C8F" w:rsidP="008C1F12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8C1F12">
              <w:rPr>
                <w:rFonts w:ascii="ＭＳ Ｐ明朝" w:eastAsia="ＭＳ Ｐ明朝" w:hAnsi="ＭＳ Ｐ明朝" w:hint="eastAsia"/>
                <w:sz w:val="22"/>
                <w:szCs w:val="22"/>
              </w:rPr>
              <w:t>名　　　前</w:t>
            </w:r>
            <w:r w:rsidR="00CE357D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903" w:type="dxa"/>
          </w:tcPr>
          <w:p w:rsidR="00BD3C8F" w:rsidRPr="008C1F12" w:rsidRDefault="00BD3C8F" w:rsidP="008C1F12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8C1F12">
              <w:rPr>
                <w:rFonts w:ascii="ＭＳ Ｐ明朝" w:eastAsia="ＭＳ Ｐ明朝" w:hAnsi="ＭＳ Ｐ明朝" w:hint="eastAsia"/>
                <w:sz w:val="22"/>
                <w:szCs w:val="22"/>
              </w:rPr>
              <w:t>男女</w:t>
            </w:r>
          </w:p>
        </w:tc>
      </w:tr>
      <w:tr w:rsidR="00BD3C8F" w:rsidRPr="008C1F12" w:rsidTr="008C1F12">
        <w:trPr>
          <w:trHeight w:val="397"/>
        </w:trPr>
        <w:tc>
          <w:tcPr>
            <w:tcW w:w="3936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92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305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03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D3C8F" w:rsidRPr="008C1F12" w:rsidTr="008C1F12">
        <w:trPr>
          <w:trHeight w:val="397"/>
        </w:trPr>
        <w:tc>
          <w:tcPr>
            <w:tcW w:w="3936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92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305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03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D3C8F" w:rsidRPr="008C1F12" w:rsidTr="008C1F12">
        <w:trPr>
          <w:trHeight w:val="397"/>
        </w:trPr>
        <w:tc>
          <w:tcPr>
            <w:tcW w:w="3936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92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305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03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D3C8F" w:rsidRPr="008C1F12" w:rsidTr="008C1F12">
        <w:trPr>
          <w:trHeight w:val="397"/>
        </w:trPr>
        <w:tc>
          <w:tcPr>
            <w:tcW w:w="3936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92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305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903" w:type="dxa"/>
          </w:tcPr>
          <w:p w:rsidR="00BD3C8F" w:rsidRPr="008C1F12" w:rsidRDefault="00BD3C8F" w:rsidP="00D13D0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:rsidR="003B1CEE" w:rsidRPr="000E034A" w:rsidRDefault="003B1CEE" w:rsidP="00082D92">
      <w:pPr>
        <w:rPr>
          <w:rFonts w:hint="eastAsia"/>
          <w:sz w:val="22"/>
          <w:szCs w:val="22"/>
        </w:rPr>
      </w:pPr>
    </w:p>
    <w:sectPr w:rsidR="003B1CEE" w:rsidRPr="000E034A" w:rsidSect="00B2502A">
      <w:footerReference w:type="default" r:id="rId8"/>
      <w:pgSz w:w="11906" w:h="16838" w:code="9"/>
      <w:pgMar w:top="1134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225E" w:rsidRPr="00D13D00" w:rsidRDefault="001D225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:rsidR="001D225E" w:rsidRPr="00D13D00" w:rsidRDefault="001D225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平成明朝">
    <w:altName w:val="ＭＳ 明朝"/>
    <w:panose1 w:val="020B0604020202020204"/>
    <w:charset w:val="8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中ゴシック体">
    <w:altName w:val="ＭＳ Ｐ明朝"/>
    <w:panose1 w:val="020B0604020202020204"/>
    <w:charset w:val="80"/>
    <w:family w:val="auto"/>
    <w:pitch w:val="variable"/>
    <w:sig w:usb0="01000000" w:usb1="00000708" w:usb2="10000000" w:usb3="00000000" w:csb0="00020000" w:csb1="00000000"/>
  </w:font>
  <w:font w:name="Osaka">
    <w:panose1 w:val="020B0604020202020204"/>
    <w:charset w:val="80"/>
    <w:family w:val="auto"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225E" w:rsidRPr="00D13D00" w:rsidRDefault="001D225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:rsidR="001D225E" w:rsidRPr="00D13D00" w:rsidRDefault="001D225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2D5E"/>
    <w:rsid w:val="00082D92"/>
    <w:rsid w:val="000E034A"/>
    <w:rsid w:val="0011571C"/>
    <w:rsid w:val="00137E5F"/>
    <w:rsid w:val="00142093"/>
    <w:rsid w:val="001A00C3"/>
    <w:rsid w:val="001D225E"/>
    <w:rsid w:val="001D54D6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B1616"/>
    <w:rsid w:val="00516F1B"/>
    <w:rsid w:val="0055695C"/>
    <w:rsid w:val="00571646"/>
    <w:rsid w:val="005F26C7"/>
    <w:rsid w:val="00603F06"/>
    <w:rsid w:val="006420B8"/>
    <w:rsid w:val="00643ECE"/>
    <w:rsid w:val="00652666"/>
    <w:rsid w:val="0068396D"/>
    <w:rsid w:val="006869AF"/>
    <w:rsid w:val="006A3E12"/>
    <w:rsid w:val="006A5335"/>
    <w:rsid w:val="006E2918"/>
    <w:rsid w:val="00711D54"/>
    <w:rsid w:val="00722320"/>
    <w:rsid w:val="007A0CED"/>
    <w:rsid w:val="0085171E"/>
    <w:rsid w:val="008A75EE"/>
    <w:rsid w:val="008C1F12"/>
    <w:rsid w:val="008D5874"/>
    <w:rsid w:val="008F05AC"/>
    <w:rsid w:val="00957FCC"/>
    <w:rsid w:val="009869A6"/>
    <w:rsid w:val="009F159C"/>
    <w:rsid w:val="00A62CE5"/>
    <w:rsid w:val="00A74115"/>
    <w:rsid w:val="00A8088D"/>
    <w:rsid w:val="00B2502A"/>
    <w:rsid w:val="00B273ED"/>
    <w:rsid w:val="00BD37BE"/>
    <w:rsid w:val="00BD3C8F"/>
    <w:rsid w:val="00BE7814"/>
    <w:rsid w:val="00CE357D"/>
    <w:rsid w:val="00D13D00"/>
    <w:rsid w:val="00D47BC7"/>
    <w:rsid w:val="00D92D26"/>
    <w:rsid w:val="00D9582F"/>
    <w:rsid w:val="00DC601C"/>
    <w:rsid w:val="00DE29F2"/>
    <w:rsid w:val="00E40DB5"/>
    <w:rsid w:val="00E72EC4"/>
    <w:rsid w:val="00E82BBC"/>
    <w:rsid w:val="00EC01A8"/>
    <w:rsid w:val="00EE28E2"/>
    <w:rsid w:val="00EE63A9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FC25FC"/>
  <w15:chartTrackingRefBased/>
  <w15:docId w15:val="{46149C94-6F30-4042-81C0-1D273C52A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MS Mincho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  <w:style w:type="table" w:styleId="ac">
    <w:name w:val="Table Grid"/>
    <w:basedOn w:val="a1"/>
    <w:rsid w:val="00BD3C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8F9522-93A2-C541-ADBF-E5CD3BB26AD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坂 敏文</cp:lastModifiedBy>
  <cp:revision>10</cp:revision>
  <cp:lastPrinted>2018-02-22T14:59:00Z</cp:lastPrinted>
  <dcterms:created xsi:type="dcterms:W3CDTF">2019-03-06T03:42:00Z</dcterms:created>
  <dcterms:modified xsi:type="dcterms:W3CDTF">2019-03-06T03:47:00Z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