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0AA90" w14:textId="3456A47E" w:rsidR="00711D54" w:rsidRDefault="003213D4" w:rsidP="00711D54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  <w:r>
        <w:rPr>
          <w:rFonts w:ascii="HGP創英角ﾎﾟｯﾌﾟ体" w:eastAsia="HGP創英角ﾎﾟｯﾌﾟ体" w:hAnsi="ＭＳ Ｐ明朝" w:hint="eastAsia"/>
          <w:sz w:val="28"/>
          <w:szCs w:val="28"/>
        </w:rPr>
        <w:t>第20回卒業記念</w:t>
      </w:r>
      <w:r w:rsidRPr="00FF352A">
        <w:rPr>
          <w:rFonts w:ascii="HGP創英角ﾎﾟｯﾌﾟ体" w:eastAsia="HGP創英角ﾎﾟｯﾌﾟ体" w:hAnsi="ＭＳ Ｐ明朝" w:hint="eastAsia"/>
          <w:sz w:val="28"/>
          <w:szCs w:val="28"/>
        </w:rPr>
        <w:t>ドッジボール大会</w:t>
      </w:r>
      <w:r>
        <w:rPr>
          <w:rFonts w:ascii="HGP創英角ﾎﾟｯﾌﾟ体" w:eastAsia="HGP創英角ﾎﾟｯﾌﾟ体" w:hAnsi="ＭＳ Ｐ明朝" w:hint="eastAsia"/>
          <w:sz w:val="28"/>
          <w:szCs w:val="28"/>
        </w:rPr>
        <w:t>2021年度i</w:t>
      </w:r>
      <w:r>
        <w:rPr>
          <w:rFonts w:ascii="HGP創英角ﾎﾟｯﾌﾟ体" w:eastAsia="HGP創英角ﾎﾟｯﾌﾟ体" w:hAnsi="ＭＳ Ｐ明朝"/>
          <w:sz w:val="28"/>
          <w:szCs w:val="28"/>
        </w:rPr>
        <w:t>n</w:t>
      </w:r>
      <w:r>
        <w:rPr>
          <w:rFonts w:ascii="HGP創英角ﾎﾟｯﾌﾟ体" w:eastAsia="HGP創英角ﾎﾟｯﾌﾟ体" w:hAnsi="ＭＳ Ｐ明朝" w:hint="eastAsia"/>
          <w:sz w:val="28"/>
          <w:szCs w:val="28"/>
        </w:rPr>
        <w:t>いしかわ</w:t>
      </w:r>
    </w:p>
    <w:p w14:paraId="6D9C11E1" w14:textId="77777777" w:rsidR="008D5874" w:rsidRDefault="008D5874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</w:p>
    <w:p w14:paraId="1766CE17" w14:textId="77777777" w:rsidR="002E7EDE" w:rsidRPr="002E7EDE" w:rsidRDefault="008D5874" w:rsidP="002E7EDE">
      <w:pPr>
        <w:jc w:val="center"/>
        <w:rPr>
          <w:rFonts w:ascii="HGP創英角ﾎﾟｯﾌﾟ体" w:eastAsia="HGP創英角ﾎﾟｯﾌﾟ体" w:hAnsi="ＭＳ Ｐ明朝"/>
          <w:sz w:val="24"/>
          <w:szCs w:val="24"/>
        </w:rPr>
      </w:pPr>
      <w:r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 xml:space="preserve">　</w:t>
      </w:r>
      <w:r w:rsidR="002E7EDE"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>レギュラー</w:t>
      </w:r>
      <w:r w:rsidR="00643ECE"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>の部</w:t>
      </w:r>
      <w:r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 xml:space="preserve">　</w:t>
      </w:r>
    </w:p>
    <w:p w14:paraId="5DFD0AD1" w14:textId="77777777" w:rsidR="002E7EDE" w:rsidRPr="002E7EDE" w:rsidRDefault="002E7EDE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</w:p>
    <w:tbl>
      <w:tblPr>
        <w:tblW w:w="12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1"/>
        <w:gridCol w:w="1904"/>
        <w:gridCol w:w="3845"/>
        <w:gridCol w:w="346"/>
        <w:gridCol w:w="2835"/>
        <w:gridCol w:w="425"/>
        <w:gridCol w:w="1255"/>
        <w:gridCol w:w="678"/>
      </w:tblGrid>
      <w:tr w:rsidR="008D5874" w:rsidRPr="00D13D00" w14:paraId="792BCA8E" w14:textId="77777777" w:rsidTr="002A581C">
        <w:trPr>
          <w:gridAfter w:val="3"/>
          <w:wAfter w:w="2358" w:type="dxa"/>
          <w:cantSplit/>
        </w:trPr>
        <w:tc>
          <w:tcPr>
            <w:tcW w:w="2925" w:type="dxa"/>
            <w:gridSpan w:val="2"/>
          </w:tcPr>
          <w:p w14:paraId="4F94D22F" w14:textId="77777777" w:rsidR="008D5874" w:rsidRPr="00D13D00" w:rsidRDefault="008D5874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  <w:p w14:paraId="1B50423F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チーム名</w:t>
            </w:r>
          </w:p>
        </w:tc>
        <w:tc>
          <w:tcPr>
            <w:tcW w:w="7026" w:type="dxa"/>
            <w:gridSpan w:val="3"/>
          </w:tcPr>
          <w:p w14:paraId="710A3750" w14:textId="77777777" w:rsidR="008D5874" w:rsidRPr="00D13D00" w:rsidRDefault="008D5874">
            <w:pPr>
              <w:widowControl/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2FF8DC65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8D5874" w:rsidRPr="00D13D00" w14:paraId="629374E4" w14:textId="77777777" w:rsidTr="002A581C">
        <w:trPr>
          <w:gridAfter w:val="3"/>
          <w:wAfter w:w="2358" w:type="dxa"/>
          <w:cantSplit/>
          <w:trHeight w:val="513"/>
        </w:trPr>
        <w:tc>
          <w:tcPr>
            <w:tcW w:w="2925" w:type="dxa"/>
            <w:gridSpan w:val="2"/>
          </w:tcPr>
          <w:p w14:paraId="2006AED0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代表者氏名</w:t>
            </w:r>
          </w:p>
        </w:tc>
        <w:tc>
          <w:tcPr>
            <w:tcW w:w="7026" w:type="dxa"/>
            <w:gridSpan w:val="3"/>
          </w:tcPr>
          <w:p w14:paraId="3B6D138A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082D92" w:rsidRPr="00D13D00" w14:paraId="63253322" w14:textId="77777777" w:rsidTr="00BD37BE">
        <w:trPr>
          <w:gridAfter w:val="3"/>
          <w:wAfter w:w="2358" w:type="dxa"/>
          <w:cantSplit/>
          <w:trHeight w:val="1234"/>
        </w:trPr>
        <w:tc>
          <w:tcPr>
            <w:tcW w:w="2925" w:type="dxa"/>
            <w:gridSpan w:val="2"/>
          </w:tcPr>
          <w:p w14:paraId="4DF82DE9" w14:textId="77777777" w:rsidR="00082D92" w:rsidRPr="00D13D00" w:rsidRDefault="00082D92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代表者住所</w:t>
            </w:r>
          </w:p>
        </w:tc>
        <w:tc>
          <w:tcPr>
            <w:tcW w:w="7026" w:type="dxa"/>
            <w:gridSpan w:val="3"/>
          </w:tcPr>
          <w:p w14:paraId="450630BD" w14:textId="77777777" w:rsidR="00082D92" w:rsidRDefault="00082D92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  <w:r w:rsidRPr="000E034A">
              <w:rPr>
                <w:rFonts w:ascii="ＭＳ Ｐ明朝" w:eastAsia="ＭＳ Ｐ明朝" w:hAnsi="ＭＳ Ｐ明朝" w:hint="eastAsia"/>
                <w:b/>
                <w:sz w:val="28"/>
                <w:szCs w:val="28"/>
              </w:rPr>
              <w:t>〒</w:t>
            </w:r>
          </w:p>
          <w:p w14:paraId="1988AE7C" w14:textId="77777777" w:rsidR="00082D92" w:rsidRDefault="00082D92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</w:p>
          <w:p w14:paraId="2B9A8D23" w14:textId="77777777" w:rsidR="00082D92" w:rsidRPr="00082D92" w:rsidRDefault="00082D92" w:rsidP="00EE63A9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2"/>
                <w:szCs w:val="22"/>
              </w:rPr>
            </w:pPr>
            <w:r w:rsidRPr="00082D92">
              <w:rPr>
                <w:rFonts w:ascii="ＭＳ Ｐ明朝" w:eastAsia="ＭＳ Ｐ明朝" w:hAnsi="ＭＳ Ｐ明朝" w:hint="eastAsia"/>
                <w:b/>
                <w:sz w:val="22"/>
                <w:szCs w:val="22"/>
              </w:rPr>
              <w:t>※郵便番号を必ず記入して下さい。</w:t>
            </w:r>
          </w:p>
        </w:tc>
      </w:tr>
      <w:tr w:rsidR="008D5874" w:rsidRPr="00D13D00" w14:paraId="12A1910E" w14:textId="77777777" w:rsidTr="002A581C">
        <w:trPr>
          <w:gridAfter w:val="3"/>
          <w:wAfter w:w="2358" w:type="dxa"/>
          <w:cantSplit/>
          <w:trHeight w:val="595"/>
        </w:trPr>
        <w:tc>
          <w:tcPr>
            <w:tcW w:w="2925" w:type="dxa"/>
            <w:gridSpan w:val="2"/>
          </w:tcPr>
          <w:p w14:paraId="25277AC4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代表者電話</w:t>
            </w:r>
          </w:p>
        </w:tc>
        <w:tc>
          <w:tcPr>
            <w:tcW w:w="7026" w:type="dxa"/>
            <w:gridSpan w:val="3"/>
          </w:tcPr>
          <w:p w14:paraId="769D7BC1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8D5874" w:rsidRPr="00D13D00" w14:paraId="5D25742F" w14:textId="77777777" w:rsidTr="002A581C">
        <w:trPr>
          <w:gridAfter w:val="3"/>
          <w:wAfter w:w="2358" w:type="dxa"/>
          <w:cantSplit/>
          <w:trHeight w:val="580"/>
        </w:trPr>
        <w:tc>
          <w:tcPr>
            <w:tcW w:w="2925" w:type="dxa"/>
            <w:gridSpan w:val="2"/>
          </w:tcPr>
          <w:p w14:paraId="5B4675F7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監　　　督</w:t>
            </w:r>
          </w:p>
        </w:tc>
        <w:tc>
          <w:tcPr>
            <w:tcW w:w="7026" w:type="dxa"/>
            <w:gridSpan w:val="3"/>
          </w:tcPr>
          <w:p w14:paraId="39286131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8D5874" w:rsidRPr="00D13D00" w14:paraId="5D02F61F" w14:textId="77777777" w:rsidTr="002A581C">
        <w:trPr>
          <w:gridAfter w:val="3"/>
          <w:wAfter w:w="2358" w:type="dxa"/>
          <w:cantSplit/>
          <w:trHeight w:val="593"/>
        </w:trPr>
        <w:tc>
          <w:tcPr>
            <w:tcW w:w="2925" w:type="dxa"/>
            <w:gridSpan w:val="2"/>
            <w:tcBorders>
              <w:bottom w:val="nil"/>
            </w:tcBorders>
          </w:tcPr>
          <w:p w14:paraId="00E711AF" w14:textId="77777777" w:rsidR="008D5874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コ　ー　チ</w:t>
            </w:r>
            <w:r w:rsidR="00276A50">
              <w:rPr>
                <w:rFonts w:ascii="ＭＳ Ｐ明朝" w:eastAsia="ＭＳ Ｐ明朝" w:hAnsi="ＭＳ Ｐ明朝" w:hint="eastAsia"/>
                <w:sz w:val="22"/>
                <w:szCs w:val="22"/>
              </w:rPr>
              <w:t>・マネージャー</w:t>
            </w:r>
          </w:p>
          <w:p w14:paraId="3B9E1B8D" w14:textId="77777777" w:rsidR="00E82BBC" w:rsidRPr="00D13D00" w:rsidRDefault="00E82BBC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3845" w:type="dxa"/>
            <w:tcBorders>
              <w:bottom w:val="nil"/>
            </w:tcBorders>
          </w:tcPr>
          <w:p w14:paraId="3B93B3CF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3181" w:type="dxa"/>
            <w:gridSpan w:val="2"/>
            <w:tcBorders>
              <w:bottom w:val="single" w:sz="4" w:space="0" w:color="auto"/>
            </w:tcBorders>
          </w:tcPr>
          <w:p w14:paraId="2C65EB5C" w14:textId="37337AB4" w:rsidR="008D5874" w:rsidRPr="00D13D00" w:rsidRDefault="00FD78D5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73591034" wp14:editId="0FBBEB03">
                      <wp:simplePos x="0" y="0"/>
                      <wp:positionH relativeFrom="column">
                        <wp:posOffset>1042035</wp:posOffset>
                      </wp:positionH>
                      <wp:positionV relativeFrom="paragraph">
                        <wp:posOffset>21590</wp:posOffset>
                      </wp:positionV>
                      <wp:extent cx="635" cy="504825"/>
                      <wp:effectExtent l="0" t="0" r="0" b="0"/>
                      <wp:wrapNone/>
                      <wp:docPr id="1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5048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9D6357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1" o:spid="_x0000_s1026" type="#_x0000_t32" style="position:absolute;left:0;text-align:left;margin-left:82.05pt;margin-top:1.7pt;width:.05pt;height:39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"/>
                  </w:pict>
                </mc:Fallback>
              </mc:AlternateContent>
            </w:r>
            <w:r w:rsidR="00276A50">
              <w:rPr>
                <w:rFonts w:ascii="ＭＳ Ｐ明朝" w:eastAsia="ＭＳ Ｐ明朝" w:hAnsi="ＭＳ Ｐ明朝" w:hint="eastAsia"/>
                <w:sz w:val="22"/>
                <w:szCs w:val="22"/>
              </w:rPr>
              <w:t>ゼッケンの有無　　　有　　　　　無</w:t>
            </w:r>
          </w:p>
        </w:tc>
      </w:tr>
      <w:tr w:rsidR="008D5874" w:rsidRPr="00D13D00" w14:paraId="6BEEDE0F" w14:textId="77777777" w:rsidTr="002A581C">
        <w:trPr>
          <w:gridAfter w:val="3"/>
          <w:wAfter w:w="2358" w:type="dxa"/>
          <w:cantSplit/>
          <w:trHeight w:val="593"/>
        </w:trPr>
        <w:tc>
          <w:tcPr>
            <w:tcW w:w="2925" w:type="dxa"/>
            <w:gridSpan w:val="2"/>
            <w:tcBorders>
              <w:bottom w:val="nil"/>
            </w:tcBorders>
          </w:tcPr>
          <w:p w14:paraId="55A8EAF6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ﾊﾟｿｺﾝﾒｰﾙｱﾄﾞﾚｽ</w:t>
            </w:r>
          </w:p>
        </w:tc>
        <w:tc>
          <w:tcPr>
            <w:tcW w:w="7026" w:type="dxa"/>
            <w:gridSpan w:val="3"/>
            <w:tcBorders>
              <w:bottom w:val="nil"/>
            </w:tcBorders>
          </w:tcPr>
          <w:p w14:paraId="4C4AC831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(ｱﾄﾞﾚｽ・氏名)</w:t>
            </w:r>
          </w:p>
        </w:tc>
      </w:tr>
      <w:tr w:rsidR="008D5874" w:rsidRPr="00D13D00" w14:paraId="75A59D83" w14:textId="77777777" w:rsidTr="00BD3C8F">
        <w:trPr>
          <w:gridAfter w:val="3"/>
          <w:wAfter w:w="2358" w:type="dxa"/>
          <w:cantSplit/>
          <w:trHeight w:val="1233"/>
        </w:trPr>
        <w:tc>
          <w:tcPr>
            <w:tcW w:w="2925" w:type="dxa"/>
            <w:gridSpan w:val="2"/>
            <w:tcBorders>
              <w:bottom w:val="nil"/>
            </w:tcBorders>
          </w:tcPr>
          <w:p w14:paraId="45C9D29F" w14:textId="77777777" w:rsidR="008D5874" w:rsidRDefault="002E7EDE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 w:rsidRPr="002E7EDE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帯同審判員名</w:t>
            </w:r>
            <w:r w:rsidR="00E82BBC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及び</w:t>
            </w:r>
          </w:p>
          <w:p w14:paraId="6AA1EA43" w14:textId="77777777" w:rsidR="00E82BBC" w:rsidRDefault="00E82BBC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帯同スタッフ</w:t>
            </w:r>
          </w:p>
          <w:p w14:paraId="60A4F7A3" w14:textId="77777777" w:rsidR="00E82BBC" w:rsidRPr="002E7EDE" w:rsidRDefault="00E82BBC" w:rsidP="00E72EC4">
            <w:pPr>
              <w:spacing w:before="120" w:line="300" w:lineRule="atLeast"/>
              <w:ind w:firstLineChars="100" w:firstLine="22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(いずれかを明記して下さい)</w:t>
            </w:r>
          </w:p>
        </w:tc>
        <w:tc>
          <w:tcPr>
            <w:tcW w:w="7026" w:type="dxa"/>
            <w:gridSpan w:val="3"/>
            <w:tcBorders>
              <w:bottom w:val="nil"/>
            </w:tcBorders>
          </w:tcPr>
          <w:p w14:paraId="33BD0640" w14:textId="77777777" w:rsidR="008D5874" w:rsidRPr="00E82BBC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722320" w:rsidRPr="00D13D00" w14:paraId="6672A5DC" w14:textId="77777777" w:rsidTr="00082D92">
        <w:trPr>
          <w:trHeight w:val="317"/>
        </w:trPr>
        <w:tc>
          <w:tcPr>
            <w:tcW w:w="1021" w:type="dxa"/>
            <w:tcBorders>
              <w:left w:val="nil"/>
              <w:right w:val="nil"/>
            </w:tcBorders>
          </w:tcPr>
          <w:p w14:paraId="6D98A9BE" w14:textId="77777777" w:rsidR="00722320" w:rsidRPr="00D13D00" w:rsidRDefault="00722320" w:rsidP="00722320">
            <w:pPr>
              <w:pStyle w:val="a8"/>
              <w:spacing w:before="240" w:line="300" w:lineRule="atLeast"/>
              <w:jc w:val="both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6095" w:type="dxa"/>
            <w:gridSpan w:val="3"/>
            <w:tcBorders>
              <w:left w:val="nil"/>
              <w:right w:val="nil"/>
            </w:tcBorders>
          </w:tcPr>
          <w:p w14:paraId="14B4C14E" w14:textId="77777777" w:rsidR="00722320" w:rsidRPr="00D13D00" w:rsidRDefault="00722320" w:rsidP="00722320">
            <w:pPr>
              <w:spacing w:before="24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</w:tcPr>
          <w:p w14:paraId="75689ABC" w14:textId="77777777" w:rsidR="00722320" w:rsidRPr="00D13D00" w:rsidRDefault="00722320" w:rsidP="00722320">
            <w:pPr>
              <w:spacing w:before="24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05107D" w14:textId="77777777" w:rsidR="00722320" w:rsidRDefault="00722320" w:rsidP="00082D92">
            <w:pPr>
              <w:spacing w:before="24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62565E5B" w14:textId="77777777" w:rsidR="00722320" w:rsidRDefault="00722320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266EA5D2" w14:textId="77777777" w:rsidR="00722320" w:rsidRPr="00D13D00" w:rsidRDefault="00722320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7DDC3E2E" w14:textId="77777777" w:rsidR="00722320" w:rsidRDefault="00722320" w:rsidP="0072232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054A6333" w14:textId="77777777" w:rsidR="00722320" w:rsidRPr="00722320" w:rsidRDefault="00722320" w:rsidP="00722320">
            <w:pPr>
              <w:ind w:leftChars="-136" w:left="-245"/>
            </w:pPr>
          </w:p>
        </w:tc>
        <w:tc>
          <w:tcPr>
            <w:tcW w:w="678" w:type="dxa"/>
            <w:tcBorders>
              <w:left w:val="nil"/>
              <w:bottom w:val="single" w:sz="4" w:space="0" w:color="auto"/>
              <w:right w:val="nil"/>
            </w:tcBorders>
          </w:tcPr>
          <w:p w14:paraId="11CC5201" w14:textId="77777777" w:rsidR="00722320" w:rsidRPr="00D13D00" w:rsidRDefault="00722320" w:rsidP="00722320">
            <w:pPr>
              <w:spacing w:before="24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2A581C" w:rsidRPr="00D13D00" w14:paraId="7BBD7564" w14:textId="77777777" w:rsidTr="00B2502A">
        <w:trPr>
          <w:gridAfter w:val="2"/>
          <w:wAfter w:w="1933" w:type="dxa"/>
          <w:trHeight w:val="601"/>
        </w:trPr>
        <w:tc>
          <w:tcPr>
            <w:tcW w:w="1021" w:type="dxa"/>
            <w:vAlign w:val="center"/>
          </w:tcPr>
          <w:p w14:paraId="5751DD49" w14:textId="77777777" w:rsidR="002A581C" w:rsidRPr="00D13D00" w:rsidRDefault="002A581C">
            <w:pPr>
              <w:pStyle w:val="a8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番号</w:t>
            </w:r>
          </w:p>
        </w:tc>
        <w:tc>
          <w:tcPr>
            <w:tcW w:w="6095" w:type="dxa"/>
            <w:gridSpan w:val="3"/>
            <w:vAlign w:val="center"/>
          </w:tcPr>
          <w:p w14:paraId="7AA316BA" w14:textId="77777777" w:rsidR="002A581C" w:rsidRPr="00D13D00" w:rsidRDefault="002A581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選手氏名</w:t>
            </w:r>
            <w:r w:rsidR="00643ECE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5DABDC46" w14:textId="77777777" w:rsidR="002A581C" w:rsidRPr="00D13D00" w:rsidRDefault="002A581C">
            <w:pPr>
              <w:pStyle w:val="a8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学年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nil"/>
            </w:tcBorders>
            <w:vAlign w:val="center"/>
          </w:tcPr>
          <w:p w14:paraId="252E4944" w14:textId="77777777" w:rsidR="002A581C" w:rsidRPr="00D13D00" w:rsidRDefault="002A581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2A581C" w:rsidRPr="00D13D00" w14:paraId="4CA1068B" w14:textId="77777777" w:rsidTr="00B2502A">
        <w:trPr>
          <w:gridAfter w:val="2"/>
          <w:wAfter w:w="1933" w:type="dxa"/>
          <w:trHeight w:val="710"/>
        </w:trPr>
        <w:tc>
          <w:tcPr>
            <w:tcW w:w="1021" w:type="dxa"/>
            <w:vAlign w:val="center"/>
          </w:tcPr>
          <w:p w14:paraId="2E4D664E" w14:textId="77777777" w:rsidR="00E82BBC" w:rsidRPr="00D13D00" w:rsidRDefault="00E72EC4" w:rsidP="00E72EC4">
            <w:pPr>
              <w:spacing w:line="4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</w:t>
            </w:r>
          </w:p>
        </w:tc>
        <w:tc>
          <w:tcPr>
            <w:tcW w:w="6095" w:type="dxa"/>
            <w:gridSpan w:val="3"/>
            <w:vAlign w:val="center"/>
          </w:tcPr>
          <w:p w14:paraId="6A5A843E" w14:textId="77777777" w:rsidR="002A581C" w:rsidRPr="00D13D00" w:rsidRDefault="002A581C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2D902A6C" w14:textId="77777777" w:rsidR="002A581C" w:rsidRPr="00D13D00" w:rsidRDefault="00BD3C8F" w:rsidP="00BD3C8F">
            <w:pPr>
              <w:spacing w:line="400" w:lineRule="atLeast"/>
              <w:ind w:right="661"/>
              <w:jc w:val="right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</w:t>
            </w:r>
            <w:r w:rsidR="002A581C"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0EB83A4B" w14:textId="77777777" w:rsidR="002A581C" w:rsidRPr="00D13D00" w:rsidRDefault="002A581C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</w:tbl>
    <w:p w14:paraId="5884DE48" w14:textId="77777777" w:rsidR="003B1CEE" w:rsidRPr="00B2502A" w:rsidRDefault="003B1CEE" w:rsidP="00D13D00">
      <w:pPr>
        <w:rPr>
          <w:rFonts w:ascii="ＭＳ Ｐ明朝" w:eastAsia="ＭＳ Ｐ明朝" w:hAnsi="ＭＳ Ｐ明朝"/>
          <w:sz w:val="22"/>
          <w:szCs w:val="22"/>
        </w:rPr>
      </w:pPr>
    </w:p>
    <w:p w14:paraId="2BF50F4F" w14:textId="77777777" w:rsidR="003B1CEE" w:rsidRPr="000E034A" w:rsidRDefault="003B1CEE" w:rsidP="00082D92">
      <w:pPr>
        <w:rPr>
          <w:sz w:val="22"/>
          <w:szCs w:val="22"/>
        </w:rPr>
      </w:pPr>
    </w:p>
    <w:sectPr w:rsidR="003B1CEE" w:rsidRPr="000E034A" w:rsidSect="00B2502A">
      <w:footerReference w:type="default" r:id="rId8"/>
      <w:pgSz w:w="11906" w:h="16838" w:code="9"/>
      <w:pgMar w:top="1134" w:right="834" w:bottom="1134" w:left="1134" w:header="851" w:footer="992" w:gutter="0"/>
      <w:cols w:space="425"/>
      <w:docGrid w:type="lines" w:linePitch="3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B7C5E6" w14:textId="77777777" w:rsidR="00094E71" w:rsidRPr="00D13D00" w:rsidRDefault="00094E71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endnote>
  <w:endnote w:type="continuationSeparator" w:id="0">
    <w:p w14:paraId="0B6B6792" w14:textId="77777777" w:rsidR="00094E71" w:rsidRPr="00D13D00" w:rsidRDefault="00094E71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A88C67" w14:textId="77777777" w:rsidR="008D5874" w:rsidRPr="00516F1B" w:rsidRDefault="008D5874" w:rsidP="00516F1B">
    <w:pPr>
      <w:pStyle w:val="aa"/>
      <w:ind w:firstLineChars="4400" w:firstLine="7920"/>
      <w:rPr>
        <w:szCs w:val="18"/>
      </w:rPr>
    </w:pPr>
    <w:r w:rsidRPr="00516F1B">
      <w:rPr>
        <w:rFonts w:ascii="Times New Roman" w:hAnsi="Times New Roman" w:hint="eastAsia"/>
        <w:kern w:val="0"/>
        <w:szCs w:val="18"/>
      </w:rPr>
      <w:t>石川県ドッジボール協会</w:t>
    </w:r>
    <w:r w:rsidRPr="00516F1B">
      <w:rPr>
        <w:rFonts w:hint="eastAsia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CF982C" w14:textId="77777777" w:rsidR="00094E71" w:rsidRPr="00D13D00" w:rsidRDefault="00094E71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footnote>
  <w:footnote w:type="continuationSeparator" w:id="0">
    <w:p w14:paraId="2A83E8FC" w14:textId="77777777" w:rsidR="00094E71" w:rsidRPr="00D13D00" w:rsidRDefault="00094E71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89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874"/>
    <w:rsid w:val="00040B1B"/>
    <w:rsid w:val="00062D5E"/>
    <w:rsid w:val="00082D92"/>
    <w:rsid w:val="00094E71"/>
    <w:rsid w:val="000E034A"/>
    <w:rsid w:val="00137E5F"/>
    <w:rsid w:val="00142093"/>
    <w:rsid w:val="001A00C3"/>
    <w:rsid w:val="001D54D6"/>
    <w:rsid w:val="0025680D"/>
    <w:rsid w:val="002646B5"/>
    <w:rsid w:val="00274643"/>
    <w:rsid w:val="00276A50"/>
    <w:rsid w:val="00294A9A"/>
    <w:rsid w:val="002A581C"/>
    <w:rsid w:val="002C7055"/>
    <w:rsid w:val="002E7EDE"/>
    <w:rsid w:val="003213D4"/>
    <w:rsid w:val="00372D6F"/>
    <w:rsid w:val="003B1CEE"/>
    <w:rsid w:val="00456A72"/>
    <w:rsid w:val="00516F1B"/>
    <w:rsid w:val="0055695C"/>
    <w:rsid w:val="00571646"/>
    <w:rsid w:val="005F26C7"/>
    <w:rsid w:val="00603F06"/>
    <w:rsid w:val="006420B8"/>
    <w:rsid w:val="00643ECE"/>
    <w:rsid w:val="00652666"/>
    <w:rsid w:val="006A3E12"/>
    <w:rsid w:val="006E2918"/>
    <w:rsid w:val="00711D54"/>
    <w:rsid w:val="00722320"/>
    <w:rsid w:val="007867D7"/>
    <w:rsid w:val="007A0CED"/>
    <w:rsid w:val="0085171E"/>
    <w:rsid w:val="008C1F12"/>
    <w:rsid w:val="008D5874"/>
    <w:rsid w:val="008F05AC"/>
    <w:rsid w:val="00957FCC"/>
    <w:rsid w:val="009869A6"/>
    <w:rsid w:val="009F159C"/>
    <w:rsid w:val="00A62CE5"/>
    <w:rsid w:val="00A74115"/>
    <w:rsid w:val="00B2502A"/>
    <w:rsid w:val="00B273ED"/>
    <w:rsid w:val="00BD37BE"/>
    <w:rsid w:val="00BD3C8F"/>
    <w:rsid w:val="00BE7814"/>
    <w:rsid w:val="00CE357D"/>
    <w:rsid w:val="00D13D00"/>
    <w:rsid w:val="00D47BC7"/>
    <w:rsid w:val="00D92D26"/>
    <w:rsid w:val="00D9582F"/>
    <w:rsid w:val="00E40DB5"/>
    <w:rsid w:val="00E72EC4"/>
    <w:rsid w:val="00E82BBC"/>
    <w:rsid w:val="00EC01A8"/>
    <w:rsid w:val="00EE28E2"/>
    <w:rsid w:val="00EE63A9"/>
    <w:rsid w:val="00FC30A7"/>
    <w:rsid w:val="00FD7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3A998F9F"/>
  <w15:chartTrackingRefBased/>
  <w15:docId w15:val="{080B8F25-A896-43D7-B6EF-5241E2511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  <w:style w:type="table" w:styleId="ac">
    <w:name w:val="Table Grid"/>
    <w:basedOn w:val="a1"/>
    <w:rsid w:val="00BD3C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97C3FE-E36E-41A2-A19F-12957DFB9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159</Words>
  <Characters>83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3</cp:revision>
  <cp:lastPrinted>2018-02-22T14:59:00Z</cp:lastPrinted>
  <dcterms:created xsi:type="dcterms:W3CDTF">2022-02-12T16:01:00Z</dcterms:created>
  <dcterms:modified xsi:type="dcterms:W3CDTF">2022-02-13T15:10:00Z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-2054597788</vt:i4>
  </property>
  <property fmtid="{D5CDD505-2E9C-101B-9397-08002B2CF9AE}" pid="3" name="_EmailSubject">
    <vt:lpwstr>少年少女大会要項について（川西）</vt:lpwstr>
  </property>
  <property fmtid="{D5CDD505-2E9C-101B-9397-08002B2CF9AE}" pid="4" name="_AuthorEmail">
    <vt:lpwstr>coopee@rm.rcn.ne.jp</vt:lpwstr>
  </property>
  <property fmtid="{D5CDD505-2E9C-101B-9397-08002B2CF9AE}" pid="5" name="_AuthorEmailDisplayName">
    <vt:lpwstr>makoto</vt:lpwstr>
  </property>
  <property fmtid="{D5CDD505-2E9C-101B-9397-08002B2CF9AE}" pid="6" name="_ReviewingToolsShownOnce">
    <vt:lpwstr/>
  </property>
</Properties>
</file>