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E30282" w14:textId="7DD3341B" w:rsidR="00DC7E52" w:rsidRDefault="008128B3">
      <w:pPr>
        <w:jc w:val="center"/>
        <w:rPr>
          <w:rFonts w:ascii="HGP創英角ﾎﾟｯﾌﾟ体" w:eastAsia="HGP創英角ﾎﾟｯﾌﾟ体" w:hAnsi="ＭＳ Ｐ明朝"/>
          <w:sz w:val="32"/>
        </w:rPr>
      </w:pPr>
      <w:r>
        <w:rPr>
          <w:rFonts w:ascii="HGP創英角ﾎﾟｯﾌﾟ体" w:eastAsia="HGP創英角ﾎﾟｯﾌﾟ体" w:hint="eastAsia"/>
          <w:sz w:val="32"/>
        </w:rPr>
        <w:t>ウインタードッジ2024</w:t>
      </w:r>
      <w:r>
        <w:rPr>
          <w:rFonts w:ascii="HGP創英角ﾎﾟｯﾌﾟ体" w:eastAsia="HGP創英角ﾎﾟｯﾌﾟ体"/>
          <w:sz w:val="32"/>
        </w:rPr>
        <w:t>in</w:t>
      </w:r>
      <w:r>
        <w:rPr>
          <w:rFonts w:ascii="HGP創英角ﾎﾟｯﾌﾟ体" w:eastAsia="HGP創英角ﾎﾟｯﾌﾟ体" w:hint="eastAsia"/>
          <w:sz w:val="32"/>
        </w:rPr>
        <w:t>金沢</w:t>
      </w:r>
      <w:r w:rsidR="006A7F63">
        <w:rPr>
          <w:rFonts w:ascii="HGP創英角ﾎﾟｯﾌﾟ体" w:eastAsia="HGP創英角ﾎﾟｯﾌﾟ体" w:hint="eastAsia"/>
          <w:sz w:val="32"/>
        </w:rPr>
        <w:t xml:space="preserve">　</w:t>
      </w:r>
      <w:r>
        <w:rPr>
          <w:rFonts w:ascii="HGP創英角ﾎﾟｯﾌﾟ体" w:eastAsia="HGP創英角ﾎﾟｯﾌﾟ体" w:hint="eastAsia"/>
          <w:sz w:val="32"/>
        </w:rPr>
        <w:t>交流</w:t>
      </w:r>
      <w:r w:rsidR="00DC7E52">
        <w:rPr>
          <w:rFonts w:ascii="HGP創英角ﾎﾟｯﾌﾟ体" w:eastAsia="HGP創英角ﾎﾟｯﾌﾟ体" w:hint="eastAsia"/>
          <w:sz w:val="32"/>
        </w:rPr>
        <w:t>大会</w:t>
      </w:r>
    </w:p>
    <w:p w14:paraId="67E42983" w14:textId="77777777" w:rsidR="00DC7E52" w:rsidRDefault="00DC7E52">
      <w:pPr>
        <w:jc w:val="center"/>
        <w:rPr>
          <w:rFonts w:ascii="HGP創英角ﾎﾟｯﾌﾟ体" w:eastAsia="HGP創英角ﾎﾟｯﾌﾟ体" w:hAnsi="ＭＳ Ｐ明朝"/>
          <w:sz w:val="28"/>
        </w:rPr>
      </w:pPr>
      <w:r>
        <w:rPr>
          <w:rFonts w:ascii="HGP創英角ﾎﾟｯﾌﾟ体" w:eastAsia="HGP創英角ﾎﾟｯﾌﾟ体" w:hAnsi="ＭＳ Ｐ明朝" w:hint="eastAsia"/>
          <w:sz w:val="28"/>
        </w:rPr>
        <w:t>参加申込書</w:t>
      </w:r>
    </w:p>
    <w:p w14:paraId="37198332" w14:textId="5D65D166" w:rsidR="00DC7E52" w:rsidRPr="00D73D54" w:rsidRDefault="00D73D54" w:rsidP="00BE46B9">
      <w:pPr>
        <w:jc w:val="center"/>
        <w:rPr>
          <w:rFonts w:ascii="HGP創英角ﾎﾟｯﾌﾟ体" w:eastAsia="HGP創英角ﾎﾟｯﾌﾟ体" w:hAnsi="ＭＳ Ｐ明朝"/>
          <w:sz w:val="26"/>
          <w:szCs w:val="26"/>
        </w:rPr>
      </w:pP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（</w:t>
      </w:r>
      <w:r w:rsidR="00497B4A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U－１５</w:t>
      </w:r>
      <w:r w:rsidR="008128B3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・　</w:t>
      </w:r>
      <w:r w:rsidR="00D460E5">
        <w:rPr>
          <w:rFonts w:ascii="HGP創英角ﾎﾟｯﾌﾟ体" w:eastAsia="HGP創英角ﾎﾟｯﾌﾟ体" w:hAnsi="ＭＳ Ｐ明朝" w:hint="eastAsia"/>
          <w:sz w:val="26"/>
          <w:szCs w:val="26"/>
        </w:rPr>
        <w:t>シニア</w:t>
      </w:r>
      <w:r w:rsidR="00B918EE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の部</w:t>
      </w:r>
      <w:r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 xml:space="preserve">　　</w:t>
      </w:r>
      <w:r w:rsidR="00DC7E52" w:rsidRPr="00D73D54">
        <w:rPr>
          <w:rFonts w:ascii="HGP創英角ﾎﾟｯﾌﾟ体" w:eastAsia="HGP創英角ﾎﾟｯﾌﾟ体" w:hAnsi="ＭＳ Ｐ明朝" w:hint="eastAsia"/>
          <w:sz w:val="26"/>
          <w:szCs w:val="26"/>
        </w:rPr>
        <w:t>）</w:t>
      </w:r>
    </w:p>
    <w:p w14:paraId="68CAF1A0" w14:textId="42165E14" w:rsidR="00A8783C" w:rsidRPr="00125000" w:rsidRDefault="00A8783C" w:rsidP="00A8783C">
      <w:pPr>
        <w:spacing w:before="120" w:line="300" w:lineRule="atLeast"/>
        <w:ind w:firstLineChars="1450" w:firstLine="2911"/>
        <w:jc w:val="center"/>
        <w:rPr>
          <w:rFonts w:ascii="ＭＳ Ｐ明朝" w:eastAsia="ＭＳ Ｐ明朝" w:hAnsi="ＭＳ Ｐ明朝"/>
          <w:b/>
          <w:bCs/>
          <w:sz w:val="20"/>
          <w:u w:val="wave"/>
        </w:rPr>
      </w:pPr>
      <w:r w:rsidRPr="00125000">
        <w:rPr>
          <w:rFonts w:ascii="ＭＳ Ｐ明朝" w:eastAsia="ＭＳ Ｐ明朝" w:hAnsi="ＭＳ Ｐ明朝" w:hint="eastAsia"/>
          <w:b/>
          <w:bCs/>
          <w:sz w:val="20"/>
          <w:u w:val="wave"/>
        </w:rPr>
        <w:t>（い</w:t>
      </w:r>
      <w:r w:rsidR="000A01EC" w:rsidRPr="00125000">
        <w:rPr>
          <w:rFonts w:ascii="ＭＳ Ｐ明朝" w:eastAsia="ＭＳ Ｐ明朝" w:hAnsi="ＭＳ Ｐ明朝" w:hint="eastAsia"/>
          <w:b/>
          <w:bCs/>
          <w:sz w:val="20"/>
          <w:u w:val="wave"/>
        </w:rPr>
        <w:t>ず</w:t>
      </w:r>
      <w:r w:rsidRPr="00125000">
        <w:rPr>
          <w:rFonts w:ascii="ＭＳ Ｐ明朝" w:eastAsia="ＭＳ Ｐ明朝" w:hAnsi="ＭＳ Ｐ明朝" w:hint="eastAsia"/>
          <w:b/>
          <w:bCs/>
          <w:sz w:val="20"/>
          <w:u w:val="wave"/>
        </w:rPr>
        <w:t>れかに○をつける）</w:t>
      </w:r>
    </w:p>
    <w:p w14:paraId="4CA46682" w14:textId="77777777" w:rsidR="00DC7E52" w:rsidRPr="00A8783C" w:rsidRDefault="00DC7E52">
      <w:pPr>
        <w:jc w:val="center"/>
        <w:rPr>
          <w:rFonts w:ascii="ＭＳ Ｐ明朝" w:eastAsia="ＭＳ Ｐ明朝" w:hAnsi="ＭＳ Ｐ明朝"/>
          <w:sz w:val="28"/>
        </w:rPr>
      </w:pPr>
    </w:p>
    <w:tbl>
      <w:tblPr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747"/>
        <w:gridCol w:w="2176"/>
        <w:gridCol w:w="2205"/>
        <w:gridCol w:w="76"/>
        <w:gridCol w:w="900"/>
        <w:gridCol w:w="1012"/>
        <w:gridCol w:w="218"/>
        <w:gridCol w:w="2415"/>
      </w:tblGrid>
      <w:tr w:rsidR="00DC7E52" w14:paraId="153074C1" w14:textId="77777777" w:rsidTr="0027790D">
        <w:trPr>
          <w:cantSplit/>
        </w:trPr>
        <w:tc>
          <w:tcPr>
            <w:tcW w:w="2923" w:type="dxa"/>
            <w:gridSpan w:val="2"/>
          </w:tcPr>
          <w:p w14:paraId="59FD6BD5" w14:textId="77777777" w:rsidR="00DC7E52" w:rsidRDefault="00DC7E52">
            <w:pPr>
              <w:spacing w:before="120" w:line="240" w:lineRule="atLeast"/>
              <w:ind w:firstLine="539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（ふりがな）</w:t>
            </w:r>
          </w:p>
          <w:p w14:paraId="6A1EA5B7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チーム名</w:t>
            </w:r>
          </w:p>
        </w:tc>
        <w:tc>
          <w:tcPr>
            <w:tcW w:w="6826" w:type="dxa"/>
            <w:gridSpan w:val="6"/>
          </w:tcPr>
          <w:p w14:paraId="34C8476E" w14:textId="77777777" w:rsidR="00DC7E52" w:rsidRDefault="00DC7E52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  <w:p w14:paraId="02691AA9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00680D2E" w14:textId="77777777" w:rsidTr="00D460E5">
        <w:trPr>
          <w:cantSplit/>
          <w:trHeight w:val="725"/>
        </w:trPr>
        <w:tc>
          <w:tcPr>
            <w:tcW w:w="2923" w:type="dxa"/>
            <w:gridSpan w:val="2"/>
          </w:tcPr>
          <w:p w14:paraId="7EFBBBCC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代表者氏名</w:t>
            </w:r>
          </w:p>
        </w:tc>
        <w:tc>
          <w:tcPr>
            <w:tcW w:w="6826" w:type="dxa"/>
            <w:gridSpan w:val="6"/>
          </w:tcPr>
          <w:p w14:paraId="1A606DFC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092CAF20" w14:textId="77777777" w:rsidTr="00584AA3">
        <w:trPr>
          <w:cantSplit/>
          <w:trHeight w:val="596"/>
        </w:trPr>
        <w:tc>
          <w:tcPr>
            <w:tcW w:w="2923" w:type="dxa"/>
            <w:gridSpan w:val="2"/>
          </w:tcPr>
          <w:p w14:paraId="32CE4CC4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代表者住所</w:t>
            </w:r>
          </w:p>
        </w:tc>
        <w:tc>
          <w:tcPr>
            <w:tcW w:w="6826" w:type="dxa"/>
            <w:gridSpan w:val="6"/>
          </w:tcPr>
          <w:p w14:paraId="2F63D7BE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  <w:r w:rsidRPr="002C574B">
              <w:rPr>
                <w:rFonts w:ascii="ＭＳ Ｐ明朝" w:eastAsia="ＭＳ Ｐ明朝" w:hAnsi="ＭＳ Ｐ明朝" w:hint="eastAsia"/>
                <w:b/>
                <w:sz w:val="32"/>
                <w:szCs w:val="32"/>
              </w:rPr>
              <w:t>〒</w:t>
            </w:r>
          </w:p>
          <w:p w14:paraId="24586267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b/>
                <w:sz w:val="32"/>
                <w:szCs w:val="32"/>
              </w:rPr>
            </w:pPr>
          </w:p>
          <w:p w14:paraId="6DC3BCBE" w14:textId="77777777" w:rsidR="00D460E5" w:rsidRPr="00D460E5" w:rsidRDefault="00D460E5" w:rsidP="002619F0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  <w:szCs w:val="24"/>
              </w:rPr>
            </w:pPr>
            <w:r>
              <w:rPr>
                <w:rFonts w:ascii="ＭＳ Ｐ明朝" w:eastAsia="ＭＳ Ｐ明朝" w:hAnsi="ＭＳ Ｐ明朝" w:hint="eastAsia"/>
                <w:sz w:val="24"/>
                <w:szCs w:val="24"/>
              </w:rPr>
              <w:t>※郵便番号は必ず記載して下さい。</w:t>
            </w:r>
          </w:p>
        </w:tc>
      </w:tr>
      <w:tr w:rsidR="00DC7E52" w14:paraId="77FFF9EA" w14:textId="77777777" w:rsidTr="0027790D">
        <w:trPr>
          <w:cantSplit/>
          <w:trHeight w:val="595"/>
        </w:trPr>
        <w:tc>
          <w:tcPr>
            <w:tcW w:w="2923" w:type="dxa"/>
            <w:gridSpan w:val="2"/>
          </w:tcPr>
          <w:p w14:paraId="124719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代表者電話</w:t>
            </w:r>
          </w:p>
        </w:tc>
        <w:tc>
          <w:tcPr>
            <w:tcW w:w="6826" w:type="dxa"/>
            <w:gridSpan w:val="6"/>
          </w:tcPr>
          <w:p w14:paraId="4CB933AB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4BA9FD58" w14:textId="77777777" w:rsidTr="0027790D">
        <w:trPr>
          <w:cantSplit/>
          <w:trHeight w:val="580"/>
        </w:trPr>
        <w:tc>
          <w:tcPr>
            <w:tcW w:w="2923" w:type="dxa"/>
            <w:gridSpan w:val="2"/>
          </w:tcPr>
          <w:p w14:paraId="32237B32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監　　　督</w:t>
            </w:r>
          </w:p>
        </w:tc>
        <w:tc>
          <w:tcPr>
            <w:tcW w:w="6826" w:type="dxa"/>
            <w:gridSpan w:val="6"/>
          </w:tcPr>
          <w:p w14:paraId="163A0A4E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460E5" w14:paraId="3ACA71C0" w14:textId="77777777" w:rsidTr="009963FB">
        <w:trPr>
          <w:cantSplit/>
          <w:trHeight w:val="718"/>
        </w:trPr>
        <w:tc>
          <w:tcPr>
            <w:tcW w:w="2923" w:type="dxa"/>
            <w:gridSpan w:val="2"/>
            <w:tcBorders>
              <w:bottom w:val="nil"/>
            </w:tcBorders>
          </w:tcPr>
          <w:p w14:paraId="5368FCD9" w14:textId="77777777" w:rsidR="00D460E5" w:rsidRDefault="00D460E5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コ　ー　チ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7DB8EF8A" w14:textId="77777777" w:rsidR="00D460E5" w:rsidRDefault="00D460E5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DC7E52" w14:paraId="13543200" w14:textId="77777777" w:rsidTr="009963FB">
        <w:trPr>
          <w:cantSplit/>
          <w:trHeight w:val="684"/>
        </w:trPr>
        <w:tc>
          <w:tcPr>
            <w:tcW w:w="2923" w:type="dxa"/>
            <w:gridSpan w:val="2"/>
            <w:tcBorders>
              <w:bottom w:val="nil"/>
            </w:tcBorders>
          </w:tcPr>
          <w:p w14:paraId="037AACE5" w14:textId="77777777" w:rsidR="00DC7E52" w:rsidRDefault="00DC7E52">
            <w:pPr>
              <w:spacing w:before="120" w:line="300" w:lineRule="atLeast"/>
              <w:ind w:firstLineChars="200" w:firstLine="480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ﾊﾟｿｺﾝﾒｰﾙｱﾄﾞﾚｽ</w:t>
            </w: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14476E03" w14:textId="77777777" w:rsidR="00DC7E52" w:rsidRDefault="00DC7E52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(ｱﾄﾞﾚｽ・氏名)</w:t>
            </w:r>
          </w:p>
        </w:tc>
      </w:tr>
      <w:tr w:rsidR="00DC7E52" w14:paraId="36897E9B" w14:textId="77777777" w:rsidTr="00B66C0F">
        <w:trPr>
          <w:cantSplit/>
          <w:trHeight w:val="1413"/>
        </w:trPr>
        <w:tc>
          <w:tcPr>
            <w:tcW w:w="2923" w:type="dxa"/>
            <w:gridSpan w:val="2"/>
            <w:tcBorders>
              <w:bottom w:val="nil"/>
            </w:tcBorders>
          </w:tcPr>
          <w:p w14:paraId="200ED35D" w14:textId="3328765D" w:rsidR="00B66C0F" w:rsidRDefault="00B66C0F" w:rsidP="00B66C0F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  <w:p w14:paraId="19CE93C3" w14:textId="262ADB66" w:rsidR="00D460E5" w:rsidRDefault="00D460E5" w:rsidP="00422AB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  <w:bookmarkStart w:id="0" w:name="_Hlk68465680"/>
          </w:p>
          <w:bookmarkEnd w:id="0"/>
          <w:p w14:paraId="2507624E" w14:textId="77777777" w:rsidR="00A8783C" w:rsidRDefault="00A8783C" w:rsidP="00422AB5">
            <w:pPr>
              <w:spacing w:before="120" w:line="300" w:lineRule="atLeast"/>
              <w:ind w:firstLineChars="50" w:firstLine="120"/>
              <w:rPr>
                <w:rFonts w:ascii="ＭＳ Ｐ明朝" w:eastAsia="ＭＳ Ｐ明朝" w:hAnsi="ＭＳ Ｐ明朝"/>
                <w:b/>
                <w:bCs/>
                <w:sz w:val="24"/>
                <w:u w:val="wave"/>
              </w:rPr>
            </w:pPr>
          </w:p>
        </w:tc>
        <w:tc>
          <w:tcPr>
            <w:tcW w:w="6826" w:type="dxa"/>
            <w:gridSpan w:val="6"/>
            <w:tcBorders>
              <w:bottom w:val="nil"/>
            </w:tcBorders>
          </w:tcPr>
          <w:p w14:paraId="2753023C" w14:textId="32518B74" w:rsidR="00D460E5" w:rsidRPr="00B66C0F" w:rsidRDefault="00343822" w:rsidP="00BE46B9">
            <w:pPr>
              <w:spacing w:before="120" w:line="3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0C04D006" wp14:editId="4DC50321">
                      <wp:simplePos x="0" y="0"/>
                      <wp:positionH relativeFrom="column">
                        <wp:posOffset>-1835150</wp:posOffset>
                      </wp:positionH>
                      <wp:positionV relativeFrom="paragraph">
                        <wp:posOffset>15240</wp:posOffset>
                      </wp:positionV>
                      <wp:extent cx="1828800" cy="866775"/>
                      <wp:effectExtent l="0" t="0" r="19050" b="28575"/>
                      <wp:wrapNone/>
                      <wp:docPr id="894849544" name="直線コネクタ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828800" cy="866775"/>
                              </a:xfrm>
                              <a:prstGeom prst="line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F4F227" id="直線コネクタ 1" o:spid="_x0000_s1026" style="position:absolute;left:0;text-align:lef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44.5pt,1.2pt" to="-.5pt,69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" strokecolor="windowText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</w:p>
        </w:tc>
      </w:tr>
      <w:tr w:rsidR="0027790D" w14:paraId="34AF09EF" w14:textId="77777777" w:rsidTr="00B66C0F">
        <w:trPr>
          <w:trHeight w:val="692"/>
        </w:trPr>
        <w:tc>
          <w:tcPr>
            <w:tcW w:w="747" w:type="dxa"/>
            <w:tcBorders>
              <w:left w:val="nil"/>
              <w:right w:val="nil"/>
            </w:tcBorders>
          </w:tcPr>
          <w:p w14:paraId="53CACCBC" w14:textId="77777777" w:rsidR="002C574B" w:rsidRDefault="002C574B">
            <w:pPr>
              <w:pStyle w:val="a8"/>
              <w:spacing w:before="240" w:line="300" w:lineRule="atLeast"/>
              <w:rPr>
                <w:rFonts w:ascii="ＭＳ Ｐ明朝" w:eastAsia="ＭＳ Ｐ明朝" w:hAnsi="ＭＳ Ｐ明朝"/>
              </w:rPr>
            </w:pPr>
          </w:p>
        </w:tc>
        <w:tc>
          <w:tcPr>
            <w:tcW w:w="4381" w:type="dxa"/>
            <w:gridSpan w:val="2"/>
            <w:tcBorders>
              <w:left w:val="nil"/>
              <w:right w:val="nil"/>
            </w:tcBorders>
          </w:tcPr>
          <w:p w14:paraId="261D2CA1" w14:textId="57B4A782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76" w:type="dxa"/>
            <w:tcBorders>
              <w:left w:val="nil"/>
              <w:right w:val="nil"/>
            </w:tcBorders>
          </w:tcPr>
          <w:p w14:paraId="4845D848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900" w:type="dxa"/>
            <w:tcBorders>
              <w:left w:val="nil"/>
              <w:bottom w:val="nil"/>
              <w:right w:val="nil"/>
            </w:tcBorders>
          </w:tcPr>
          <w:p w14:paraId="3A871A0C" w14:textId="77777777" w:rsidR="002C574B" w:rsidRDefault="002C574B">
            <w:pPr>
              <w:spacing w:before="240" w:line="3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3645" w:type="dxa"/>
            <w:gridSpan w:val="3"/>
            <w:tcBorders>
              <w:left w:val="nil"/>
              <w:bottom w:val="nil"/>
              <w:right w:val="nil"/>
            </w:tcBorders>
            <w:shd w:val="clear" w:color="auto" w:fill="auto"/>
          </w:tcPr>
          <w:p w14:paraId="6BFF1AAB" w14:textId="77777777" w:rsidR="0027790D" w:rsidRDefault="0027790D">
            <w:pPr>
              <w:widowControl/>
              <w:jc w:val="left"/>
              <w:rPr>
                <w:rFonts w:ascii="ＭＳ Ｐ明朝" w:eastAsia="ＭＳ Ｐ明朝" w:hAnsi="ＭＳ Ｐ明朝"/>
                <w:sz w:val="24"/>
              </w:rPr>
            </w:pPr>
          </w:p>
        </w:tc>
      </w:tr>
      <w:tr w:rsidR="0027790D" w14:paraId="6C6FC068" w14:textId="77777777" w:rsidTr="00A8783C">
        <w:trPr>
          <w:gridAfter w:val="2"/>
          <w:wAfter w:w="2633" w:type="dxa"/>
          <w:trHeight w:val="542"/>
        </w:trPr>
        <w:tc>
          <w:tcPr>
            <w:tcW w:w="747" w:type="dxa"/>
            <w:vAlign w:val="center"/>
          </w:tcPr>
          <w:p w14:paraId="3A1CDA62" w14:textId="77777777" w:rsidR="0027790D" w:rsidRDefault="0027790D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 w:hint="eastAsia"/>
              </w:rPr>
              <w:t>番号</w:t>
            </w:r>
          </w:p>
        </w:tc>
        <w:tc>
          <w:tcPr>
            <w:tcW w:w="4381" w:type="dxa"/>
            <w:gridSpan w:val="2"/>
            <w:vAlign w:val="center"/>
          </w:tcPr>
          <w:p w14:paraId="7FF2C328" w14:textId="2C95A6E6" w:rsidR="0027790D" w:rsidRDefault="0027790D">
            <w:pPr>
              <w:jc w:val="center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>選手氏名</w:t>
            </w:r>
          </w:p>
        </w:tc>
        <w:tc>
          <w:tcPr>
            <w:tcW w:w="1988" w:type="dxa"/>
            <w:gridSpan w:val="3"/>
            <w:vAlign w:val="center"/>
          </w:tcPr>
          <w:p w14:paraId="1F35C268" w14:textId="1A3691EA" w:rsidR="0027790D" w:rsidRDefault="00BE6586">
            <w:pPr>
              <w:pStyle w:val="a8"/>
              <w:rPr>
                <w:rFonts w:ascii="ＭＳ Ｐ明朝" w:eastAsia="ＭＳ Ｐ明朝" w:hAnsi="ＭＳ Ｐ明朝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410DFD5A" wp14:editId="7E68EC1A">
                      <wp:simplePos x="0" y="0"/>
                      <wp:positionH relativeFrom="column">
                        <wp:posOffset>-1270</wp:posOffset>
                      </wp:positionH>
                      <wp:positionV relativeFrom="paragraph">
                        <wp:posOffset>1905</wp:posOffset>
                      </wp:positionV>
                      <wp:extent cx="1238250" cy="1123950"/>
                      <wp:effectExtent l="0" t="0" r="0" b="0"/>
                      <wp:wrapNone/>
                      <wp:docPr id="1804680371" name="直線コネクタ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1238250" cy="112395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AB5A826" id="直線コネクタ 1" o:spid="_x0000_s1026" style="position:absolute;left:0;text-align:lef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.1pt,.15pt" to="97.4pt,8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" strokecolor="black [3213]" strokeweight=".5pt">
                      <v:stroke joinstyle="miter"/>
                      <o:lock v:ext="edit" shapetype="f"/>
                    </v:line>
                  </w:pict>
                </mc:Fallback>
              </mc:AlternateContent>
            </w:r>
            <w:r w:rsidR="0027790D">
              <w:rPr>
                <w:rFonts w:ascii="ＭＳ Ｐ明朝" w:eastAsia="ＭＳ Ｐ明朝" w:hAnsi="ＭＳ Ｐ明朝" w:hint="eastAsia"/>
              </w:rPr>
              <w:t>学年</w:t>
            </w:r>
            <w:r w:rsidR="00A8783C">
              <w:rPr>
                <w:rFonts w:ascii="ＭＳ Ｐ明朝" w:eastAsia="ＭＳ Ｐ明朝" w:hAnsi="ＭＳ Ｐ明朝" w:hint="eastAsia"/>
              </w:rPr>
              <w:t>又は年齢</w:t>
            </w:r>
          </w:p>
        </w:tc>
      </w:tr>
      <w:tr w:rsidR="002C574B" w14:paraId="4B08E4BE" w14:textId="77777777" w:rsidTr="002619F0">
        <w:trPr>
          <w:gridAfter w:val="1"/>
          <w:wAfter w:w="2415" w:type="dxa"/>
          <w:trHeight w:val="1054"/>
        </w:trPr>
        <w:tc>
          <w:tcPr>
            <w:tcW w:w="747" w:type="dxa"/>
            <w:vAlign w:val="center"/>
          </w:tcPr>
          <w:p w14:paraId="16355191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4381" w:type="dxa"/>
            <w:gridSpan w:val="2"/>
            <w:vAlign w:val="center"/>
          </w:tcPr>
          <w:p w14:paraId="1686DDDA" w14:textId="77777777" w:rsidR="002C574B" w:rsidRDefault="002C574B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  <w:p w14:paraId="4EF9B42F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</w:p>
        </w:tc>
        <w:tc>
          <w:tcPr>
            <w:tcW w:w="1988" w:type="dxa"/>
            <w:gridSpan w:val="3"/>
            <w:vAlign w:val="center"/>
          </w:tcPr>
          <w:p w14:paraId="5C824D8F" w14:textId="49B6ED52" w:rsidR="002C574B" w:rsidRDefault="00A8783C" w:rsidP="00A8783C">
            <w:pPr>
              <w:spacing w:before="240" w:line="400" w:lineRule="atLeast"/>
              <w:ind w:leftChars="143" w:left="257" w:right="261" w:firstLine="1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</w:t>
            </w:r>
            <w:r w:rsidR="002C574B">
              <w:rPr>
                <w:rFonts w:ascii="ＭＳ Ｐ明朝" w:eastAsia="ＭＳ Ｐ明朝" w:hAnsi="ＭＳ Ｐ明朝" w:hint="eastAsia"/>
                <w:sz w:val="24"/>
              </w:rPr>
              <w:t>年</w:t>
            </w:r>
          </w:p>
          <w:p w14:paraId="0DE642AA" w14:textId="77777777" w:rsidR="00A8783C" w:rsidRDefault="00A8783C" w:rsidP="00A8783C">
            <w:pPr>
              <w:spacing w:before="240" w:line="400" w:lineRule="atLeast"/>
              <w:rPr>
                <w:rFonts w:ascii="ＭＳ Ｐ明朝" w:eastAsia="ＭＳ Ｐ明朝" w:hAnsi="ＭＳ Ｐ明朝"/>
                <w:sz w:val="24"/>
              </w:rPr>
            </w:pPr>
            <w:r>
              <w:rPr>
                <w:rFonts w:ascii="ＭＳ Ｐ明朝" w:eastAsia="ＭＳ Ｐ明朝" w:hAnsi="ＭＳ Ｐ明朝" w:hint="eastAsia"/>
                <w:sz w:val="24"/>
              </w:rPr>
              <w:t xml:space="preserve">　　　　　　　　 才</w:t>
            </w:r>
          </w:p>
        </w:tc>
        <w:tc>
          <w:tcPr>
            <w:tcW w:w="218" w:type="dxa"/>
            <w:tcBorders>
              <w:top w:val="nil"/>
              <w:bottom w:val="nil"/>
              <w:right w:val="nil"/>
            </w:tcBorders>
            <w:vAlign w:val="center"/>
          </w:tcPr>
          <w:p w14:paraId="559833D2" w14:textId="4539A033" w:rsidR="002C574B" w:rsidRDefault="002C574B">
            <w:pPr>
              <w:spacing w:before="240" w:line="400" w:lineRule="atLeast"/>
              <w:jc w:val="center"/>
              <w:rPr>
                <w:rFonts w:ascii="ＭＳ Ｐ明朝" w:eastAsia="ＭＳ Ｐ明朝" w:hAnsi="ＭＳ Ｐ明朝"/>
                <w:sz w:val="24"/>
              </w:rPr>
            </w:pPr>
          </w:p>
        </w:tc>
      </w:tr>
    </w:tbl>
    <w:p w14:paraId="2F3C249E" w14:textId="77777777" w:rsidR="00DC7E52" w:rsidRDefault="00DC7E52" w:rsidP="0027790D">
      <w:pPr>
        <w:tabs>
          <w:tab w:val="left" w:pos="6237"/>
        </w:tabs>
      </w:pPr>
    </w:p>
    <w:p w14:paraId="315581D7" w14:textId="77777777" w:rsidR="0027790D" w:rsidRPr="0027790D" w:rsidRDefault="0027790D" w:rsidP="0027790D">
      <w:pPr>
        <w:tabs>
          <w:tab w:val="left" w:pos="6237"/>
        </w:tabs>
        <w:rPr>
          <w:sz w:val="24"/>
          <w:szCs w:val="24"/>
        </w:rPr>
      </w:pPr>
      <w:r w:rsidRPr="0027790D">
        <w:rPr>
          <w:rFonts w:hint="eastAsia"/>
          <w:sz w:val="24"/>
          <w:szCs w:val="24"/>
        </w:rPr>
        <w:t>※キャプテンの氏名</w:t>
      </w:r>
      <w:r w:rsidR="002619F0">
        <w:rPr>
          <w:rFonts w:hint="eastAsia"/>
          <w:sz w:val="24"/>
          <w:szCs w:val="24"/>
        </w:rPr>
        <w:t>・番号</w:t>
      </w:r>
      <w:r>
        <w:rPr>
          <w:rFonts w:hint="eastAsia"/>
          <w:sz w:val="24"/>
          <w:szCs w:val="24"/>
        </w:rPr>
        <w:t>を</w:t>
      </w:r>
      <w:r w:rsidRPr="0027790D">
        <w:rPr>
          <w:rFonts w:hint="eastAsia"/>
          <w:sz w:val="24"/>
          <w:szCs w:val="24"/>
        </w:rPr>
        <w:t>記入してください</w:t>
      </w:r>
      <w:r>
        <w:rPr>
          <w:rFonts w:hint="eastAsia"/>
          <w:sz w:val="24"/>
          <w:szCs w:val="24"/>
        </w:rPr>
        <w:t>。</w:t>
      </w:r>
    </w:p>
    <w:sectPr w:rsidR="0027790D" w:rsidRPr="0027790D" w:rsidSect="0027790D">
      <w:footerReference w:type="default" r:id="rId7"/>
      <w:pgSz w:w="11906" w:h="16838" w:code="9"/>
      <w:pgMar w:top="1418" w:right="1134" w:bottom="1418" w:left="1134" w:header="0" w:footer="680" w:gutter="0"/>
      <w:cols w:space="425"/>
      <w:docGrid w:type="lines" w:linePitch="39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79F9460" w14:textId="77777777" w:rsidR="007C405B" w:rsidRDefault="007C405B">
      <w:r>
        <w:separator/>
      </w:r>
    </w:p>
  </w:endnote>
  <w:endnote w:type="continuationSeparator" w:id="0">
    <w:p w14:paraId="75FA6FDE" w14:textId="77777777" w:rsidR="007C405B" w:rsidRDefault="007C405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平成明朝">
    <w:altName w:val="ＭＳ 明朝"/>
    <w:panose1 w:val="00000000000000000000"/>
    <w:charset w:val="8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中ゴシック体">
    <w:altName w:val="ＭＳ Ｐ明朝"/>
    <w:charset w:val="80"/>
    <w:family w:val="auto"/>
    <w:pitch w:val="variable"/>
    <w:sig w:usb0="01000000" w:usb1="00000708" w:usb2="10000000" w:usb3="00000000" w:csb0="00020000" w:csb1="00000000"/>
  </w:font>
  <w:font w:name="Osaka">
    <w:panose1 w:val="00000000000000000000"/>
    <w:charset w:val="80"/>
    <w:family w:val="auto"/>
    <w:notTrueType/>
    <w:pitch w:val="fixed"/>
    <w:sig w:usb0="01000000" w:usb1="00000708" w:usb2="1000000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P創英角ﾎﾟｯﾌﾟ体">
    <w:panose1 w:val="040B0A00000000000000"/>
    <w:charset w:val="80"/>
    <w:family w:val="modern"/>
    <w:pitch w:val="variable"/>
    <w:sig w:usb0="E00002FF" w:usb1="6AC7FDFB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66944C" w14:textId="77777777" w:rsidR="004F11F8" w:rsidRPr="0027790D" w:rsidRDefault="004F11F8" w:rsidP="0027790D">
    <w:pPr>
      <w:pStyle w:val="aa"/>
      <w:jc w:val="right"/>
      <w:rPr>
        <w:sz w:val="22"/>
        <w:szCs w:val="22"/>
      </w:rPr>
    </w:pPr>
    <w:r w:rsidRPr="0027790D">
      <w:rPr>
        <w:rFonts w:hint="eastAsia"/>
        <w:sz w:val="22"/>
        <w:szCs w:val="22"/>
      </w:rPr>
      <w:t>石川県ドッジボール協会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C9362BA" w14:textId="77777777" w:rsidR="007C405B" w:rsidRDefault="007C405B">
      <w:r>
        <w:separator/>
      </w:r>
    </w:p>
  </w:footnote>
  <w:footnote w:type="continuationSeparator" w:id="0">
    <w:p w14:paraId="6DE07DCF" w14:textId="77777777" w:rsidR="007C405B" w:rsidRDefault="007C405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numFmt w:val="bullet"/>
      <w:lvlText w:val="・"/>
      <w:lvlJc w:val="left"/>
      <w:pPr>
        <w:tabs>
          <w:tab w:val="num" w:pos="392"/>
        </w:tabs>
        <w:ind w:left="392" w:hanging="240"/>
      </w:pPr>
      <w:rPr>
        <w:rFonts w:ascii="平成明朝" w:hint="eastAsia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(%1)"/>
      <w:lvlJc w:val="left"/>
      <w:pPr>
        <w:tabs>
          <w:tab w:val="num" w:pos="2360"/>
        </w:tabs>
        <w:ind w:left="2360" w:hanging="560"/>
      </w:pPr>
      <w:rPr>
        <w:rFonts w:hint="eastAsia"/>
      </w:rPr>
    </w:lvl>
  </w:abstractNum>
  <w:abstractNum w:abstractNumId="3" w15:restartNumberingAfterBreak="0">
    <w:nsid w:val="76D10450"/>
    <w:multiLevelType w:val="hybridMultilevel"/>
    <w:tmpl w:val="8918C64E"/>
    <w:lvl w:ilvl="0" w:tplc="BCDCD290">
      <w:start w:val="8"/>
      <w:numFmt w:val="bullet"/>
      <w:lvlText w:val="・"/>
      <w:lvlJc w:val="left"/>
      <w:pPr>
        <w:tabs>
          <w:tab w:val="num" w:pos="601"/>
        </w:tabs>
        <w:ind w:left="601" w:hanging="360"/>
      </w:pPr>
      <w:rPr>
        <w:rFonts w:ascii="Times New Roman" w:eastAsia="ＭＳ Ｐ明朝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1081"/>
        </w:tabs>
        <w:ind w:left="108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501"/>
        </w:tabs>
        <w:ind w:left="150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1"/>
        </w:tabs>
        <w:ind w:left="192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341"/>
        </w:tabs>
        <w:ind w:left="234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61"/>
        </w:tabs>
        <w:ind w:left="276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81"/>
        </w:tabs>
        <w:ind w:left="318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601"/>
        </w:tabs>
        <w:ind w:left="360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021"/>
        </w:tabs>
        <w:ind w:left="4021" w:hanging="420"/>
      </w:pPr>
      <w:rPr>
        <w:rFonts w:ascii="Wingdings" w:hAnsi="Wingdings" w:hint="default"/>
      </w:rPr>
    </w:lvl>
  </w:abstractNum>
  <w:num w:numId="1" w16cid:durableId="2053193221">
    <w:abstractNumId w:val="0"/>
  </w:num>
  <w:num w:numId="2" w16cid:durableId="1794205252">
    <w:abstractNumId w:val="1"/>
  </w:num>
  <w:num w:numId="3" w16cid:durableId="560168208">
    <w:abstractNumId w:val="2"/>
  </w:num>
  <w:num w:numId="4" w16cid:durableId="538779178">
    <w:abstractNumId w:val="0"/>
  </w:num>
  <w:num w:numId="5" w16cid:durableId="1317496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characterSpacingControl w:val="doNotCompress"/>
  <w:noLineBreaksAfter w:lang="ja-JP" w:val="$([\{£¥‘“〈《「『【〔＄（［｛｢￥"/>
  <w:noLineBreaksBefore w:lang="ja-JP" w:val="!%),.:;?]}¢°’”‰′″℃、。々〉》」』】〕゛゜ゝゞ・ヽヾ！％），．：；？］｝｡｣､･ﾞﾟ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7E52"/>
    <w:rsid w:val="00022FDD"/>
    <w:rsid w:val="000A01EC"/>
    <w:rsid w:val="000A3883"/>
    <w:rsid w:val="000C03E8"/>
    <w:rsid w:val="000D1701"/>
    <w:rsid w:val="00113CFA"/>
    <w:rsid w:val="00125000"/>
    <w:rsid w:val="00143FB3"/>
    <w:rsid w:val="00154813"/>
    <w:rsid w:val="00176C8F"/>
    <w:rsid w:val="001F1C2F"/>
    <w:rsid w:val="002619F0"/>
    <w:rsid w:val="0027790D"/>
    <w:rsid w:val="00292806"/>
    <w:rsid w:val="002A4317"/>
    <w:rsid w:val="002B4AA1"/>
    <w:rsid w:val="002C574B"/>
    <w:rsid w:val="00343822"/>
    <w:rsid w:val="0034690A"/>
    <w:rsid w:val="003C1AA7"/>
    <w:rsid w:val="003C6B66"/>
    <w:rsid w:val="00422AB5"/>
    <w:rsid w:val="00497B4A"/>
    <w:rsid w:val="004C1857"/>
    <w:rsid w:val="004F11F8"/>
    <w:rsid w:val="00507D5D"/>
    <w:rsid w:val="0056343A"/>
    <w:rsid w:val="0058154C"/>
    <w:rsid w:val="00584AA3"/>
    <w:rsid w:val="005A0D5B"/>
    <w:rsid w:val="005D5EE3"/>
    <w:rsid w:val="00640923"/>
    <w:rsid w:val="00665DB2"/>
    <w:rsid w:val="006975C8"/>
    <w:rsid w:val="006A7F63"/>
    <w:rsid w:val="007A22CD"/>
    <w:rsid w:val="007A6A8C"/>
    <w:rsid w:val="007C405B"/>
    <w:rsid w:val="007D216B"/>
    <w:rsid w:val="008128B3"/>
    <w:rsid w:val="00841A90"/>
    <w:rsid w:val="00851BE3"/>
    <w:rsid w:val="00880BEE"/>
    <w:rsid w:val="008B202E"/>
    <w:rsid w:val="008C50F3"/>
    <w:rsid w:val="008E467E"/>
    <w:rsid w:val="009963FB"/>
    <w:rsid w:val="009E2EFE"/>
    <w:rsid w:val="00A167B3"/>
    <w:rsid w:val="00A41A2B"/>
    <w:rsid w:val="00A43DAC"/>
    <w:rsid w:val="00A43F04"/>
    <w:rsid w:val="00A6441F"/>
    <w:rsid w:val="00A654B4"/>
    <w:rsid w:val="00A8783C"/>
    <w:rsid w:val="00A9724C"/>
    <w:rsid w:val="00AA7797"/>
    <w:rsid w:val="00AC75E6"/>
    <w:rsid w:val="00AF0603"/>
    <w:rsid w:val="00AF14F1"/>
    <w:rsid w:val="00B66C0F"/>
    <w:rsid w:val="00B918EE"/>
    <w:rsid w:val="00BC46E0"/>
    <w:rsid w:val="00BE46B9"/>
    <w:rsid w:val="00BE6586"/>
    <w:rsid w:val="00C01635"/>
    <w:rsid w:val="00D460E5"/>
    <w:rsid w:val="00D5380B"/>
    <w:rsid w:val="00D73D54"/>
    <w:rsid w:val="00DB1EDF"/>
    <w:rsid w:val="00DC7E52"/>
    <w:rsid w:val="00E27ADA"/>
    <w:rsid w:val="00F54199"/>
    <w:rsid w:val="00FE0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0D4906"/>
  <w15:docId w15:val="{89486873-EBAD-45DE-A2B5-46B3A11128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ＭＳ 明朝" w:hAnsi="Times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Pr>
      <w:rFonts w:eastAsia="中ゴシック体"/>
      <w:sz w:val="48"/>
    </w:rPr>
  </w:style>
  <w:style w:type="paragraph" w:styleId="a4">
    <w:name w:val="Body Text Indent"/>
    <w:basedOn w:val="a"/>
    <w:pPr>
      <w:ind w:left="180" w:firstLine="180"/>
    </w:pPr>
    <w:rPr>
      <w:rFonts w:eastAsia="Osaka"/>
      <w:sz w:val="20"/>
    </w:rPr>
  </w:style>
  <w:style w:type="paragraph" w:styleId="2">
    <w:name w:val="Body Text Indent 2"/>
    <w:basedOn w:val="a"/>
    <w:pPr>
      <w:ind w:left="180" w:firstLine="180"/>
    </w:pPr>
    <w:rPr>
      <w:rFonts w:eastAsia="中ゴシック体"/>
      <w:sz w:val="24"/>
    </w:rPr>
  </w:style>
  <w:style w:type="paragraph" w:styleId="a5">
    <w:name w:val="Salutation"/>
    <w:basedOn w:val="a"/>
    <w:next w:val="a"/>
    <w:rPr>
      <w:sz w:val="28"/>
    </w:rPr>
  </w:style>
  <w:style w:type="paragraph" w:styleId="a6">
    <w:name w:val="Closing"/>
    <w:basedOn w:val="a"/>
    <w:next w:val="a"/>
    <w:pPr>
      <w:jc w:val="right"/>
    </w:pPr>
    <w:rPr>
      <w:sz w:val="28"/>
    </w:rPr>
  </w:style>
  <w:style w:type="paragraph" w:styleId="3">
    <w:name w:val="Body Text Indent 3"/>
    <w:basedOn w:val="a"/>
    <w:pPr>
      <w:ind w:firstLine="180"/>
    </w:pPr>
    <w:rPr>
      <w:sz w:val="24"/>
    </w:rPr>
  </w:style>
  <w:style w:type="paragraph" w:styleId="a7">
    <w:name w:val="Block Text"/>
    <w:basedOn w:val="a"/>
    <w:pPr>
      <w:ind w:left="270" w:right="180" w:firstLine="180"/>
    </w:pPr>
    <w:rPr>
      <w:rFonts w:ascii="平成明朝"/>
      <w:sz w:val="24"/>
    </w:rPr>
  </w:style>
  <w:style w:type="paragraph" w:styleId="a8">
    <w:name w:val="Note Heading"/>
    <w:basedOn w:val="a"/>
    <w:next w:val="a"/>
    <w:pPr>
      <w:jc w:val="center"/>
    </w:pPr>
    <w:rPr>
      <w:rFonts w:ascii="平成明朝"/>
      <w:sz w:val="24"/>
    </w:rPr>
  </w:style>
  <w:style w:type="paragraph" w:styleId="a9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a">
    <w:name w:val="footer"/>
    <w:basedOn w:val="a"/>
    <w:pPr>
      <w:tabs>
        <w:tab w:val="center" w:pos="4252"/>
        <w:tab w:val="right" w:pos="8504"/>
      </w:tabs>
      <w:snapToGrid w:val="0"/>
    </w:pPr>
  </w:style>
  <w:style w:type="paragraph" w:styleId="ab">
    <w:name w:val="Balloon Text"/>
    <w:basedOn w:val="a"/>
    <w:semiHidden/>
    <w:rPr>
      <w:rFonts w:ascii="Arial" w:eastAsia="ＭＳ ゴシック" w:hAnsi="Arial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203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粟野ドッジボールクラブ</vt:lpstr>
      <vt:lpstr>粟野ドッジボールクラブ</vt:lpstr>
    </vt:vector>
  </TitlesOfParts>
  <Company>川西　誠</Company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粟野ドッジボールクラブ</dc:title>
  <dc:subject/>
  <dc:creator>川西　誠</dc:creator>
  <cp:keywords/>
  <dc:description/>
  <cp:lastModifiedBy>一栄 石田</cp:lastModifiedBy>
  <cp:revision>3</cp:revision>
  <cp:lastPrinted>2018-04-04T15:19:00Z</cp:lastPrinted>
  <dcterms:created xsi:type="dcterms:W3CDTF">2023-11-26T15:06:00Z</dcterms:created>
  <dcterms:modified xsi:type="dcterms:W3CDTF">2023-11-26T15:19:00Z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-2054597788</vt:i4>
  </property>
  <property fmtid="{D5CDD505-2E9C-101B-9397-08002B2CF9AE}" pid="3" name="_EmailSubject">
    <vt:lpwstr>少年少女大会要項について（川西）</vt:lpwstr>
  </property>
  <property fmtid="{D5CDD505-2E9C-101B-9397-08002B2CF9AE}" pid="4" name="_AuthorEmail">
    <vt:lpwstr>coopee@rm.rcn.ne.jp</vt:lpwstr>
  </property>
  <property fmtid="{D5CDD505-2E9C-101B-9397-08002B2CF9AE}" pid="5" name="_AuthorEmailDisplayName">
    <vt:lpwstr>makoto</vt:lpwstr>
  </property>
  <property fmtid="{D5CDD505-2E9C-101B-9397-08002B2CF9AE}" pid="6" name="_ReviewingToolsShownOnce">
    <vt:lpwstr/>
  </property>
</Properties>
</file>