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77F2B" w14:textId="5E84F441" w:rsidR="007F5B9F" w:rsidRDefault="00E9427C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令和</w:t>
      </w:r>
      <w:r w:rsidR="00CE3B15">
        <w:rPr>
          <w:rFonts w:ascii="HGP創英角ﾎﾟｯﾌﾟ体" w:eastAsia="HGP創英角ﾎﾟｯﾌﾟ体" w:hint="eastAsia"/>
          <w:sz w:val="28"/>
          <w:szCs w:val="28"/>
        </w:rPr>
        <w:t>７</w:t>
      </w:r>
      <w:r>
        <w:rPr>
          <w:rFonts w:ascii="HGP創英角ﾎﾟｯﾌﾟ体" w:eastAsia="HGP創英角ﾎﾟｯﾌﾟ体" w:hint="eastAsia"/>
          <w:sz w:val="28"/>
          <w:szCs w:val="28"/>
        </w:rPr>
        <w:t>年度</w:t>
      </w:r>
      <w:r w:rsidR="00A62D51">
        <w:rPr>
          <w:rFonts w:ascii="HGP創英角ﾎﾟｯﾌﾟ体" w:eastAsia="HGP創英角ﾎﾟｯﾌﾟ体" w:hint="eastAsia"/>
          <w:sz w:val="32"/>
        </w:rPr>
        <w:t xml:space="preserve">　</w:t>
      </w:r>
      <w:r>
        <w:rPr>
          <w:rFonts w:ascii="HGP創英角ﾎﾟｯﾌﾟ体" w:eastAsia="HGP創英角ﾎﾟｯﾌﾟ体" w:hint="eastAsia"/>
          <w:sz w:val="32"/>
        </w:rPr>
        <w:t>ジュニア</w:t>
      </w:r>
      <w:r w:rsidR="007F5B9F">
        <w:rPr>
          <w:rFonts w:ascii="HGP創英角ﾎﾟｯﾌﾟ体" w:eastAsia="HGP創英角ﾎﾟｯﾌﾟ体" w:hint="eastAsia"/>
          <w:sz w:val="32"/>
        </w:rPr>
        <w:t>大会</w:t>
      </w:r>
      <w:r w:rsidR="009B71A9">
        <w:rPr>
          <w:rFonts w:ascii="HGP創英角ﾎﾟｯﾌﾟ体" w:eastAsia="HGP創英角ﾎﾟｯﾌﾟ体" w:hint="eastAsia"/>
          <w:sz w:val="32"/>
        </w:rPr>
        <w:t xml:space="preserve">　</w:t>
      </w:r>
      <w:r w:rsidR="009B71A9"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18"/>
        <w:gridCol w:w="1924"/>
        <w:gridCol w:w="1619"/>
        <w:gridCol w:w="2382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4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4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4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4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FB06A9">
        <w:trPr>
          <w:gridBefore w:val="1"/>
          <w:gridAfter w:val="1"/>
          <w:wBefore w:w="33" w:type="dxa"/>
          <w:wAfter w:w="28" w:type="dxa"/>
          <w:cantSplit/>
          <w:trHeight w:val="559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4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E73358" w14:paraId="0D8BE241" w14:textId="77777777" w:rsidTr="006479E1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4433057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</w:p>
          <w:p w14:paraId="74664A4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4"/>
            <w:tcBorders>
              <w:bottom w:val="nil"/>
            </w:tcBorders>
          </w:tcPr>
          <w:p w14:paraId="63BDF992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0A1C3CEB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66C72A11" w:rsidR="00E73358" w:rsidRPr="00961B4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D1FA8" w14:paraId="1E64DE57" w14:textId="7252E06B" w:rsidTr="00242003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15D8E812" w14:textId="1A41945A" w:rsidR="007D1FA8" w:rsidRPr="0040495D" w:rsidRDefault="007D1FA8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</w:t>
            </w:r>
            <w:r>
              <w:rPr>
                <w:rFonts w:ascii="ＭＳ Ｐ明朝" w:eastAsia="ＭＳ Ｐ明朝" w:hAnsi="ＭＳ Ｐ明朝" w:hint="eastAsia"/>
                <w:sz w:val="24"/>
              </w:rPr>
              <w:t>審判名（１名）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70786BB1" w14:textId="77777777" w:rsidR="007D1FA8" w:rsidRPr="007D1FA8" w:rsidRDefault="007D1FA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A07220" w14:paraId="2B44165C" w14:textId="77777777" w:rsidTr="009E0F83">
        <w:trPr>
          <w:gridBefore w:val="1"/>
          <w:gridAfter w:val="1"/>
          <w:wBefore w:w="33" w:type="dxa"/>
          <w:wAfter w:w="28" w:type="dxa"/>
          <w:trHeight w:val="7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F924298" w14:textId="77777777" w:rsidR="00A07220" w:rsidRPr="0001746E" w:rsidRDefault="00A07220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6618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70FE4A2A" w:rsidR="00A07220" w:rsidRDefault="00305F7B" w:rsidP="009E0F83">
            <w:pPr>
              <w:spacing w:before="240" w:line="300" w:lineRule="atLeast"/>
              <w:ind w:rightChars="-2625" w:right="-4725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◆上記帯同審判員はレギュラー戦から</w:t>
            </w:r>
            <w:r w:rsidR="008628D0">
              <w:rPr>
                <w:rFonts w:ascii="ＭＳ Ｐ明朝" w:eastAsia="ＭＳ Ｐ明朝" w:hAnsi="ＭＳ Ｐ明朝" w:hint="eastAsia"/>
                <w:sz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</w:rPr>
              <w:t>参加をお願いします。</w:t>
            </w:r>
          </w:p>
        </w:tc>
        <w:tc>
          <w:tcPr>
            <w:tcW w:w="2382" w:type="dxa"/>
            <w:tcBorders>
              <w:left w:val="nil"/>
              <w:right w:val="nil"/>
            </w:tcBorders>
          </w:tcPr>
          <w:p w14:paraId="7FA9A41F" w14:textId="77777777" w:rsidR="00A07220" w:rsidRDefault="00A07220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  <w:p w14:paraId="165A8F9C" w14:textId="77777777" w:rsidR="009E0F83" w:rsidRDefault="009E0F83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CA241A">
        <w:trPr>
          <w:trHeight w:val="989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464E00F2" w:rsidR="009B64A3" w:rsidRPr="0001746E" w:rsidRDefault="00FB06A9" w:rsidP="00345126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p w14:paraId="25C0F25D" w14:textId="77777777" w:rsidR="00E55908" w:rsidRPr="00E55908" w:rsidRDefault="00E55908" w:rsidP="00380010">
      <w:pPr>
        <w:rPr>
          <w:sz w:val="22"/>
          <w:szCs w:val="22"/>
        </w:rPr>
      </w:pPr>
    </w:p>
    <w:sectPr w:rsidR="00E55908" w:rsidRPr="00E55908" w:rsidSect="00770489">
      <w:footerReference w:type="default" r:id="rId8"/>
      <w:pgSz w:w="11906" w:h="16838" w:code="9"/>
      <w:pgMar w:top="851" w:right="834" w:bottom="567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506700668">
    <w:abstractNumId w:val="0"/>
  </w:num>
  <w:num w:numId="2" w16cid:durableId="627126424">
    <w:abstractNumId w:val="1"/>
  </w:num>
  <w:num w:numId="3" w16cid:durableId="1958027351">
    <w:abstractNumId w:val="2"/>
  </w:num>
  <w:num w:numId="4" w16cid:durableId="513418914">
    <w:abstractNumId w:val="0"/>
  </w:num>
  <w:num w:numId="5" w16cid:durableId="1659459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3553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75E3"/>
    <w:rsid w:val="0007251A"/>
    <w:rsid w:val="000D232A"/>
    <w:rsid w:val="001A7A4B"/>
    <w:rsid w:val="00242003"/>
    <w:rsid w:val="0027718C"/>
    <w:rsid w:val="002A51D3"/>
    <w:rsid w:val="002D1620"/>
    <w:rsid w:val="00305F7B"/>
    <w:rsid w:val="00345126"/>
    <w:rsid w:val="00380010"/>
    <w:rsid w:val="00382EC9"/>
    <w:rsid w:val="0040495D"/>
    <w:rsid w:val="00480B39"/>
    <w:rsid w:val="00504FE5"/>
    <w:rsid w:val="00524CA8"/>
    <w:rsid w:val="0055635C"/>
    <w:rsid w:val="005B52BB"/>
    <w:rsid w:val="005D041A"/>
    <w:rsid w:val="006A765A"/>
    <w:rsid w:val="006D748E"/>
    <w:rsid w:val="00735B10"/>
    <w:rsid w:val="007460DB"/>
    <w:rsid w:val="00770489"/>
    <w:rsid w:val="00791DF4"/>
    <w:rsid w:val="007B27FD"/>
    <w:rsid w:val="007D1FA8"/>
    <w:rsid w:val="007E4B39"/>
    <w:rsid w:val="007F5B9F"/>
    <w:rsid w:val="00816DCB"/>
    <w:rsid w:val="008628D0"/>
    <w:rsid w:val="0088640B"/>
    <w:rsid w:val="008A14B9"/>
    <w:rsid w:val="008D3DF9"/>
    <w:rsid w:val="009040F0"/>
    <w:rsid w:val="009619CD"/>
    <w:rsid w:val="00961B48"/>
    <w:rsid w:val="009625AA"/>
    <w:rsid w:val="00971E73"/>
    <w:rsid w:val="009A5EB7"/>
    <w:rsid w:val="009B64A3"/>
    <w:rsid w:val="009B71A9"/>
    <w:rsid w:val="009E0F83"/>
    <w:rsid w:val="00A07220"/>
    <w:rsid w:val="00A62D51"/>
    <w:rsid w:val="00A82E7A"/>
    <w:rsid w:val="00AC1B9B"/>
    <w:rsid w:val="00AD0B32"/>
    <w:rsid w:val="00B33901"/>
    <w:rsid w:val="00B37CAE"/>
    <w:rsid w:val="00B45B72"/>
    <w:rsid w:val="00B50CD4"/>
    <w:rsid w:val="00B66546"/>
    <w:rsid w:val="00BA261B"/>
    <w:rsid w:val="00BB0217"/>
    <w:rsid w:val="00BD66EF"/>
    <w:rsid w:val="00BF2CE4"/>
    <w:rsid w:val="00CA241A"/>
    <w:rsid w:val="00CB12F6"/>
    <w:rsid w:val="00CE3B15"/>
    <w:rsid w:val="00E44DB2"/>
    <w:rsid w:val="00E55908"/>
    <w:rsid w:val="00E73358"/>
    <w:rsid w:val="00E9427C"/>
    <w:rsid w:val="00F03D8F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555C-4EF9-48BE-BF75-5CCDF1F7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2024-06-10T15:13:00Z</cp:lastPrinted>
  <dcterms:created xsi:type="dcterms:W3CDTF">2025-06-08T08:45:00Z</dcterms:created>
  <dcterms:modified xsi:type="dcterms:W3CDTF">2025-06-08T09:20:00Z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