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DEFE8" w14:textId="5FEFD163" w:rsidR="00060667" w:rsidRDefault="00060667" w:rsidP="00060667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第</w:t>
      </w:r>
      <w:r w:rsidR="00634793">
        <w:rPr>
          <w:rFonts w:ascii="HGP創英角ﾎﾟｯﾌﾟ体" w:eastAsia="HGP創英角ﾎﾟｯﾌﾟ体" w:hint="eastAsia"/>
          <w:sz w:val="28"/>
          <w:szCs w:val="28"/>
        </w:rPr>
        <w:t>２０</w:t>
      </w:r>
      <w:r>
        <w:rPr>
          <w:rFonts w:ascii="HGP創英角ﾎﾟｯﾌﾟ体" w:eastAsia="HGP創英角ﾎﾟｯﾌﾟ体" w:hint="eastAsia"/>
          <w:sz w:val="28"/>
          <w:szCs w:val="28"/>
        </w:rPr>
        <w:t>回　北國新聞社旗争奪少年少女ドッジボール大会</w:t>
      </w:r>
    </w:p>
    <w:p w14:paraId="3462E021" w14:textId="310E05E6" w:rsidR="00060667" w:rsidRDefault="00060667" w:rsidP="002B74DD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525D5D00" w14:textId="79A8FD4B" w:rsidR="002E7EDE" w:rsidRPr="002B74DD" w:rsidRDefault="00060667" w:rsidP="002B74DD">
      <w:pPr>
        <w:jc w:val="center"/>
        <w:rPr>
          <w:rFonts w:ascii="HGP創英角ﾎﾟｯﾌﾟ体" w:eastAsia="HGP創英角ﾎﾟｯﾌﾟ体" w:hAnsi="ＭＳ Ｐ明朝" w:hint="eastAsia"/>
          <w:sz w:val="24"/>
          <w:szCs w:val="24"/>
        </w:rPr>
      </w:pPr>
      <w:r>
        <w:rPr>
          <w:rFonts w:ascii="HGP創英角ﾎﾟｯﾌﾟ体" w:eastAsia="HGP創英角ﾎﾟｯﾌﾟ体" w:hAnsi="ＭＳ Ｐ明朝" w:hint="eastAsia"/>
          <w:sz w:val="24"/>
          <w:szCs w:val="24"/>
        </w:rPr>
        <w:t>（　レギュラーの部　　・　ジュニアの部　）</w:t>
      </w:r>
    </w:p>
    <w:p w14:paraId="62C5BB90" w14:textId="77777777" w:rsidR="008D5874" w:rsidRPr="00D13D00" w:rsidRDefault="008D5874">
      <w:pPr>
        <w:jc w:val="center"/>
        <w:rPr>
          <w:rFonts w:ascii="ＭＳ Ｐ明朝" w:eastAsia="ＭＳ Ｐ明朝" w:hAnsi="ＭＳ Ｐ明朝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1E860F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5F9408F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4D27B5BB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0ED17762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</w:p>
          <w:p w14:paraId="7F1833A4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2691D" w:rsidRPr="00D13D00" w14:paraId="1860C6B5" w14:textId="77777777" w:rsidTr="00616942">
        <w:trPr>
          <w:gridAfter w:val="3"/>
          <w:wAfter w:w="2358" w:type="dxa"/>
          <w:cantSplit/>
          <w:trHeight w:val="675"/>
        </w:trPr>
        <w:tc>
          <w:tcPr>
            <w:tcW w:w="9951" w:type="dxa"/>
            <w:gridSpan w:val="4"/>
            <w:tcBorders>
              <w:left w:val="nil"/>
              <w:bottom w:val="nil"/>
              <w:right w:val="nil"/>
            </w:tcBorders>
          </w:tcPr>
          <w:p w14:paraId="70A22B37" w14:textId="77777777" w:rsidR="0052691D" w:rsidRPr="00D13D00" w:rsidRDefault="0052691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6B343A" w:rsidRPr="00D13D00" w14:paraId="004D65F9" w14:textId="77777777" w:rsidTr="00616942">
        <w:trPr>
          <w:trHeight w:val="634"/>
        </w:trPr>
        <w:tc>
          <w:tcPr>
            <w:tcW w:w="7116" w:type="dxa"/>
            <w:gridSpan w:val="3"/>
            <w:tcBorders>
              <w:top w:val="nil"/>
              <w:left w:val="nil"/>
              <w:right w:val="nil"/>
            </w:tcBorders>
          </w:tcPr>
          <w:p w14:paraId="53B3CC9E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33BDB273" w14:textId="77777777" w:rsidR="006B343A" w:rsidRPr="00DD53FA" w:rsidRDefault="006B343A" w:rsidP="006B343A">
            <w:pPr>
              <w:rPr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33ACF5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A7EE668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21EE88E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6CC83CE" w14:textId="77777777" w:rsidR="006B343A" w:rsidRPr="00722320" w:rsidRDefault="006B343A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346CE142" w14:textId="77777777" w:rsidR="003B1CEE" w:rsidRPr="000E034A" w:rsidRDefault="003B1CEE" w:rsidP="00D13D00">
      <w:pPr>
        <w:rPr>
          <w:sz w:val="22"/>
          <w:szCs w:val="22"/>
        </w:rPr>
      </w:pPr>
    </w:p>
    <w:sectPr w:rsidR="003B1CEE" w:rsidRPr="000E034A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20B0604020202020204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中ゴシック体">
    <w:altName w:val="ＭＳ Ｐ明朝"/>
    <w:panose1 w:val="020B0604020202020204"/>
    <w:charset w:val="80"/>
    <w:family w:val="auto"/>
    <w:pitch w:val="variable"/>
    <w:sig w:usb0="01000000" w:usb1="00000708" w:usb2="10000000" w:usb3="00000000" w:csb0="00020000" w:csb1="00000000"/>
  </w:font>
  <w:font w:name="Osaka"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40723734">
    <w:abstractNumId w:val="0"/>
  </w:num>
  <w:num w:numId="2" w16cid:durableId="215701841">
    <w:abstractNumId w:val="1"/>
  </w:num>
  <w:num w:numId="3" w16cid:durableId="1181116317">
    <w:abstractNumId w:val="2"/>
  </w:num>
  <w:num w:numId="4" w16cid:durableId="698703243">
    <w:abstractNumId w:val="0"/>
  </w:num>
  <w:num w:numId="5" w16cid:durableId="741220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B74DD"/>
    <w:rsid w:val="002C7055"/>
    <w:rsid w:val="002E7EDE"/>
    <w:rsid w:val="00372D6F"/>
    <w:rsid w:val="003B1CEE"/>
    <w:rsid w:val="00456A72"/>
    <w:rsid w:val="00461C48"/>
    <w:rsid w:val="004A4924"/>
    <w:rsid w:val="004D5938"/>
    <w:rsid w:val="00516F1B"/>
    <w:rsid w:val="00524886"/>
    <w:rsid w:val="0052691D"/>
    <w:rsid w:val="0055695C"/>
    <w:rsid w:val="00603F06"/>
    <w:rsid w:val="00616942"/>
    <w:rsid w:val="00634793"/>
    <w:rsid w:val="006420B8"/>
    <w:rsid w:val="00643ECE"/>
    <w:rsid w:val="006976C2"/>
    <w:rsid w:val="006A3E12"/>
    <w:rsid w:val="006B343A"/>
    <w:rsid w:val="00722320"/>
    <w:rsid w:val="00740C94"/>
    <w:rsid w:val="00796049"/>
    <w:rsid w:val="0085171E"/>
    <w:rsid w:val="008C0416"/>
    <w:rsid w:val="008D5874"/>
    <w:rsid w:val="009127E0"/>
    <w:rsid w:val="00931A9F"/>
    <w:rsid w:val="00947AB0"/>
    <w:rsid w:val="00957FCC"/>
    <w:rsid w:val="009869A6"/>
    <w:rsid w:val="009A1726"/>
    <w:rsid w:val="009F159C"/>
    <w:rsid w:val="00A5462D"/>
    <w:rsid w:val="00A74115"/>
    <w:rsid w:val="00AC6081"/>
    <w:rsid w:val="00B273ED"/>
    <w:rsid w:val="00B81CE7"/>
    <w:rsid w:val="00BE2401"/>
    <w:rsid w:val="00D13D00"/>
    <w:rsid w:val="00D47BC7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敏文 坂</cp:lastModifiedBy>
  <cp:revision>4</cp:revision>
  <cp:lastPrinted>2018-10-09T09:43:00Z</cp:lastPrinted>
  <dcterms:created xsi:type="dcterms:W3CDTF">2023-11-23T16:40:00Z</dcterms:created>
  <dcterms:modified xsi:type="dcterms:W3CDTF">2023-11-29T03:58:00Z</dcterms:modified>
</cp:coreProperties>
</file>