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43ECE" w:rsidRDefault="00D13D00" w:rsidP="002646B5">
      <w:pPr>
        <w:jc w:val="center"/>
        <w:rPr>
          <w:rFonts w:ascii="HGP創英角ﾎﾟｯﾌﾟ体" w:eastAsia="HGP創英角ﾎﾟｯﾌﾟ体" w:hint="eastAsia"/>
          <w:sz w:val="28"/>
          <w:szCs w:val="28"/>
        </w:rPr>
      </w:pPr>
      <w:bookmarkStart w:id="0" w:name="_GoBack"/>
      <w:bookmarkEnd w:id="0"/>
      <w:r w:rsidRPr="002646B5">
        <w:rPr>
          <w:rFonts w:ascii="HGP創英角ﾎﾟｯﾌﾟ体" w:eastAsia="HGP創英角ﾎﾟｯﾌﾟ体" w:hint="eastAsia"/>
          <w:sz w:val="28"/>
          <w:szCs w:val="28"/>
        </w:rPr>
        <w:t>第</w:t>
      </w:r>
      <w:r w:rsidR="00206EF4">
        <w:rPr>
          <w:rFonts w:ascii="HGP創英角ﾎﾟｯﾌﾟ体" w:eastAsia="HGP創英角ﾎﾟｯﾌﾟ体" w:hint="eastAsia"/>
          <w:sz w:val="28"/>
          <w:szCs w:val="28"/>
        </w:rPr>
        <w:t>２０</w:t>
      </w:r>
      <w:r w:rsidR="008D5874" w:rsidRPr="002646B5">
        <w:rPr>
          <w:rFonts w:ascii="HGP創英角ﾎﾟｯﾌﾟ体" w:eastAsia="HGP創英角ﾎﾟｯﾌﾟ体" w:hint="eastAsia"/>
          <w:sz w:val="28"/>
          <w:szCs w:val="28"/>
        </w:rPr>
        <w:t>回</w:t>
      </w:r>
      <w:r w:rsidR="00D9582F" w:rsidRPr="002646B5"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="009127E0">
        <w:rPr>
          <w:rFonts w:ascii="HGP創英角ﾎﾟｯﾌﾟ体" w:eastAsia="HGP創英角ﾎﾟｯﾌﾟ体" w:hint="eastAsia"/>
          <w:sz w:val="28"/>
          <w:szCs w:val="28"/>
        </w:rPr>
        <w:t>加賀地域少年少女ドッジボール大会</w:t>
      </w:r>
    </w:p>
    <w:p w:rsidR="008D5874" w:rsidRDefault="00643ECE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  <w:r>
        <w:rPr>
          <w:rFonts w:ascii="HGP創英角ﾎﾟｯﾌﾟ体" w:eastAsia="HGP創英角ﾎﾟｯﾌﾟ体" w:hint="eastAsia"/>
          <w:sz w:val="28"/>
          <w:szCs w:val="28"/>
        </w:rPr>
        <w:t xml:space="preserve">　</w:t>
      </w:r>
      <w:r w:rsidR="008D5874" w:rsidRPr="002646B5">
        <w:rPr>
          <w:rFonts w:ascii="HGP創英角ﾎﾟｯﾌﾟ体" w:eastAsia="HGP創英角ﾎﾟｯﾌﾟ体" w:hAnsi="ＭＳ Ｐ明朝" w:hint="eastAsia"/>
          <w:sz w:val="28"/>
          <w:szCs w:val="28"/>
        </w:rPr>
        <w:t>参加申込書</w:t>
      </w:r>
    </w:p>
    <w:p w:rsidR="002E7EDE" w:rsidRPr="002646B5" w:rsidRDefault="002E7EDE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</w:p>
    <w:p w:rsidR="002E7EDE" w:rsidRPr="002E7EDE" w:rsidRDefault="008D5874" w:rsidP="002E7EDE">
      <w:pPr>
        <w:jc w:val="center"/>
        <w:rPr>
          <w:rFonts w:ascii="HGP創英角ﾎﾟｯﾌﾟ体" w:eastAsia="HGP創英角ﾎﾟｯﾌﾟ体" w:hAnsi="ＭＳ Ｐ明朝" w:hint="eastAsia"/>
          <w:sz w:val="24"/>
          <w:szCs w:val="24"/>
        </w:rPr>
      </w:pP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（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レギュラー</w:t>
      </w:r>
      <w:r w:rsidR="00643EC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の部</w:t>
      </w:r>
      <w:r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・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ジュニア</w:t>
      </w:r>
      <w:r w:rsidR="00643EC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の部</w:t>
      </w:r>
      <w:r w:rsidR="009127E0">
        <w:rPr>
          <w:rFonts w:ascii="HGP創英角ﾎﾟｯﾌﾟ体" w:eastAsia="HGP創英角ﾎﾟｯﾌﾟ体" w:hAnsi="ＭＳ Ｐ明朝" w:hint="eastAsia"/>
          <w:sz w:val="24"/>
          <w:szCs w:val="24"/>
        </w:rPr>
        <w:t xml:space="preserve">　</w:t>
      </w:r>
      <w:r w:rsidR="002E7EDE" w:rsidRPr="002E7EDE">
        <w:rPr>
          <w:rFonts w:ascii="HGP創英角ﾎﾟｯﾌﾟ体" w:eastAsia="HGP創英角ﾎﾟｯﾌﾟ体" w:hAnsi="ＭＳ Ｐ明朝" w:hint="eastAsia"/>
          <w:sz w:val="24"/>
          <w:szCs w:val="24"/>
        </w:rPr>
        <w:t>）</w:t>
      </w:r>
    </w:p>
    <w:p w:rsidR="002E7EDE" w:rsidRPr="002E7EDE" w:rsidRDefault="002E7EDE">
      <w:pPr>
        <w:jc w:val="center"/>
        <w:rPr>
          <w:rFonts w:ascii="HGP創英角ﾎﾟｯﾌﾟ体" w:eastAsia="HGP創英角ﾎﾟｯﾌﾟ体" w:hAnsi="ＭＳ Ｐ明朝" w:hint="eastAsia"/>
          <w:sz w:val="28"/>
          <w:szCs w:val="28"/>
        </w:rPr>
      </w:pPr>
    </w:p>
    <w:p w:rsidR="008D5874" w:rsidRPr="00D13D00" w:rsidRDefault="008D5874">
      <w:pPr>
        <w:jc w:val="center"/>
        <w:rPr>
          <w:rFonts w:ascii="ＭＳ Ｐ明朝" w:eastAsia="ＭＳ Ｐ明朝" w:hAnsi="ＭＳ Ｐ明朝" w:hint="eastAsia"/>
          <w:sz w:val="25"/>
          <w:szCs w:val="25"/>
        </w:rPr>
      </w:pPr>
    </w:p>
    <w:tbl>
      <w:tblPr>
        <w:tblW w:w="12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21"/>
        <w:gridCol w:w="1904"/>
        <w:gridCol w:w="4191"/>
        <w:gridCol w:w="2835"/>
        <w:gridCol w:w="425"/>
        <w:gridCol w:w="1255"/>
        <w:gridCol w:w="678"/>
      </w:tblGrid>
      <w:tr w:rsidR="008D5874" w:rsidRPr="00D13D00" w:rsidTr="002A581C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</w:trPr>
        <w:tc>
          <w:tcPr>
            <w:tcW w:w="2925" w:type="dxa"/>
            <w:gridSpan w:val="2"/>
          </w:tcPr>
          <w:p w:rsidR="008D5874" w:rsidRPr="00D13D00" w:rsidRDefault="008D5874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チーム名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widowControl/>
              <w:jc w:val="left"/>
              <w:rPr>
                <w:rFonts w:ascii="ＭＳ Ｐ明朝" w:eastAsia="ＭＳ Ｐ明朝" w:hAnsi="ＭＳ Ｐ明朝"/>
                <w:sz w:val="22"/>
                <w:szCs w:val="22"/>
              </w:rPr>
            </w:pPr>
          </w:p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8D5874" w:rsidRPr="00D13D00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580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代表者氏名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A5462D" w:rsidRPr="00D13D00" w:rsidTr="0021598E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1183"/>
        </w:trPr>
        <w:tc>
          <w:tcPr>
            <w:tcW w:w="2925" w:type="dxa"/>
            <w:gridSpan w:val="2"/>
          </w:tcPr>
          <w:p w:rsidR="00A5462D" w:rsidRPr="00D13D00" w:rsidRDefault="00A5462D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代表者住所</w:t>
            </w:r>
          </w:p>
        </w:tc>
        <w:tc>
          <w:tcPr>
            <w:tcW w:w="7026" w:type="dxa"/>
            <w:gridSpan w:val="2"/>
          </w:tcPr>
          <w:p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  <w:r w:rsidRPr="000E034A"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  <w:t>〒</w:t>
            </w:r>
          </w:p>
          <w:p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</w:p>
          <w:p w:rsid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b/>
                <w:sz w:val="28"/>
                <w:szCs w:val="28"/>
              </w:rPr>
            </w:pPr>
          </w:p>
          <w:p w:rsidR="00A5462D" w:rsidRPr="00A5462D" w:rsidRDefault="00A5462D" w:rsidP="001329F5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4"/>
                <w:szCs w:val="24"/>
              </w:rPr>
            </w:pPr>
            <w:r w:rsidRPr="00A5462D"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※郵便番号を記入して下さい。</w:t>
            </w:r>
          </w:p>
        </w:tc>
      </w:tr>
      <w:tr w:rsidR="008D5874" w:rsidRPr="00D13D00" w:rsidTr="002A581C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595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代表者電話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8D5874" w:rsidRPr="00D13D00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752"/>
        </w:trPr>
        <w:tc>
          <w:tcPr>
            <w:tcW w:w="2925" w:type="dxa"/>
            <w:gridSpan w:val="2"/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監　　　督</w:t>
            </w:r>
          </w:p>
        </w:tc>
        <w:tc>
          <w:tcPr>
            <w:tcW w:w="7026" w:type="dxa"/>
            <w:gridSpan w:val="2"/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A5462D" w:rsidRPr="00D13D00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718"/>
        </w:trPr>
        <w:tc>
          <w:tcPr>
            <w:tcW w:w="2925" w:type="dxa"/>
            <w:gridSpan w:val="2"/>
            <w:tcBorders>
              <w:bottom w:val="nil"/>
            </w:tcBorders>
          </w:tcPr>
          <w:p w:rsidR="00A5462D" w:rsidRPr="00D13D00" w:rsidRDefault="00A5462D" w:rsidP="00947AB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コ　ー　チ</w:t>
            </w:r>
            <w:r>
              <w:rPr>
                <w:rFonts w:ascii="ＭＳ Ｐ明朝" w:eastAsia="ＭＳ Ｐ明朝" w:hAnsi="ＭＳ Ｐ明朝" w:hint="eastAsia"/>
                <w:sz w:val="22"/>
                <w:szCs w:val="22"/>
              </w:rPr>
              <w:t>・マネージャー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:rsidR="00A5462D" w:rsidRPr="00D13D00" w:rsidRDefault="00A5462D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 xml:space="preserve"> </w:t>
            </w:r>
          </w:p>
        </w:tc>
      </w:tr>
      <w:tr w:rsidR="008D5874" w:rsidRPr="00D13D00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896"/>
        </w:trPr>
        <w:tc>
          <w:tcPr>
            <w:tcW w:w="2925" w:type="dxa"/>
            <w:gridSpan w:val="2"/>
            <w:tcBorders>
              <w:bottom w:val="nil"/>
            </w:tcBorders>
          </w:tcPr>
          <w:p w:rsidR="008D5874" w:rsidRPr="00D13D00" w:rsidRDefault="008D5874" w:rsidP="00D13D00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ﾊﾟｿｺﾝﾒｰﾙｱﾄﾞﾚｽ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(ｱﾄﾞﾚｽ・氏名)</w:t>
            </w:r>
          </w:p>
        </w:tc>
      </w:tr>
      <w:tr w:rsidR="008D5874" w:rsidRPr="00D13D00" w:rsidTr="00A5462D">
        <w:tblPrEx>
          <w:tblCellMar>
            <w:top w:w="0" w:type="dxa"/>
            <w:bottom w:w="0" w:type="dxa"/>
          </w:tblCellMar>
        </w:tblPrEx>
        <w:trPr>
          <w:gridAfter w:val="3"/>
          <w:wAfter w:w="2358" w:type="dxa"/>
          <w:cantSplit/>
          <w:trHeight w:val="1132"/>
        </w:trPr>
        <w:tc>
          <w:tcPr>
            <w:tcW w:w="2925" w:type="dxa"/>
            <w:gridSpan w:val="2"/>
            <w:tcBorders>
              <w:bottom w:val="nil"/>
            </w:tcBorders>
          </w:tcPr>
          <w:p w:rsidR="00A5462D" w:rsidRDefault="002E7EDE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  <w:r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帯同審判員</w:t>
            </w:r>
            <w:r w:rsidR="00A5462D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又は</w:t>
            </w:r>
          </w:p>
          <w:p w:rsidR="008D5874" w:rsidRPr="002E7EDE" w:rsidRDefault="00A5462D" w:rsidP="00A5462D">
            <w:pPr>
              <w:spacing w:before="120" w:line="300" w:lineRule="atLeast"/>
              <w:ind w:firstLineChars="200" w:firstLine="440"/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</w:pPr>
            <w:r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帯同スタッフ</w:t>
            </w:r>
            <w:r w:rsidR="002E7EDE" w:rsidRPr="002E7EDE">
              <w:rPr>
                <w:rFonts w:ascii="ＭＳ Ｐ明朝" w:eastAsia="ＭＳ Ｐ明朝" w:hAnsi="ＭＳ Ｐ明朝" w:hint="eastAsia"/>
                <w:bCs/>
                <w:sz w:val="22"/>
                <w:szCs w:val="22"/>
              </w:rPr>
              <w:t>名</w:t>
            </w:r>
          </w:p>
        </w:tc>
        <w:tc>
          <w:tcPr>
            <w:tcW w:w="7026" w:type="dxa"/>
            <w:gridSpan w:val="2"/>
            <w:tcBorders>
              <w:bottom w:val="nil"/>
            </w:tcBorders>
          </w:tcPr>
          <w:p w:rsidR="008D5874" w:rsidRPr="00D13D00" w:rsidRDefault="008D5874">
            <w:pPr>
              <w:spacing w:before="12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722320" w:rsidRPr="00D13D00" w:rsidTr="003B1CEE">
        <w:tblPrEx>
          <w:tblCellMar>
            <w:top w:w="0" w:type="dxa"/>
            <w:bottom w:w="0" w:type="dxa"/>
          </w:tblCellMar>
        </w:tblPrEx>
        <w:trPr>
          <w:trHeight w:val="634"/>
        </w:trPr>
        <w:tc>
          <w:tcPr>
            <w:tcW w:w="1021" w:type="dxa"/>
            <w:tcBorders>
              <w:left w:val="nil"/>
              <w:right w:val="nil"/>
            </w:tcBorders>
          </w:tcPr>
          <w:p w:rsidR="00722320" w:rsidRPr="00D13D00" w:rsidRDefault="00722320" w:rsidP="00722320">
            <w:pPr>
              <w:pStyle w:val="a8"/>
              <w:spacing w:before="240" w:line="300" w:lineRule="atLeast"/>
              <w:jc w:val="both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tcBorders>
              <w:left w:val="nil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2835" w:type="dxa"/>
            <w:tcBorders>
              <w:left w:val="nil"/>
              <w:bottom w:val="single" w:sz="4" w:space="0" w:color="auto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42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72232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Pr="00D13D00" w:rsidRDefault="00722320">
            <w:pPr>
              <w:spacing w:before="240" w:line="3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</w:tcPr>
          <w:p w:rsidR="00722320" w:rsidRDefault="00722320" w:rsidP="00722320">
            <w:pPr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Default="00722320" w:rsidP="00722320">
            <w:pPr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  <w:p w:rsidR="00722320" w:rsidRPr="00722320" w:rsidRDefault="00722320" w:rsidP="00722320">
            <w:pPr>
              <w:ind w:leftChars="-136" w:left="-245"/>
              <w:rPr>
                <w:rFonts w:hint="eastAsia"/>
              </w:rPr>
            </w:pPr>
          </w:p>
        </w:tc>
        <w:tc>
          <w:tcPr>
            <w:tcW w:w="678" w:type="dxa"/>
            <w:tcBorders>
              <w:left w:val="nil"/>
              <w:bottom w:val="single" w:sz="4" w:space="0" w:color="auto"/>
              <w:right w:val="nil"/>
            </w:tcBorders>
          </w:tcPr>
          <w:p w:rsidR="00722320" w:rsidRPr="00D13D00" w:rsidRDefault="00722320" w:rsidP="00722320">
            <w:pPr>
              <w:spacing w:before="240" w:line="300" w:lineRule="atLeas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2A581C" w:rsidRPr="00D13D00" w:rsidTr="002A581C">
        <w:tblPrEx>
          <w:tblCellMar>
            <w:top w:w="0" w:type="dxa"/>
            <w:bottom w:w="0" w:type="dxa"/>
          </w:tblCellMar>
        </w:tblPrEx>
        <w:trPr>
          <w:gridAfter w:val="2"/>
          <w:wAfter w:w="1933" w:type="dxa"/>
          <w:trHeight w:val="716"/>
        </w:trPr>
        <w:tc>
          <w:tcPr>
            <w:tcW w:w="1021" w:type="dxa"/>
            <w:vAlign w:val="center"/>
          </w:tcPr>
          <w:p w:rsidR="002A581C" w:rsidRPr="00D13D00" w:rsidRDefault="002A581C">
            <w:pPr>
              <w:pStyle w:val="a8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番号</w:t>
            </w:r>
          </w:p>
        </w:tc>
        <w:tc>
          <w:tcPr>
            <w:tcW w:w="6095" w:type="dxa"/>
            <w:gridSpan w:val="2"/>
            <w:vAlign w:val="center"/>
          </w:tcPr>
          <w:p w:rsidR="002A581C" w:rsidRPr="00D13D00" w:rsidRDefault="002A581C">
            <w:pPr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選手氏名</w:t>
            </w:r>
            <w:r w:rsidR="00643ECE">
              <w:rPr>
                <w:rFonts w:ascii="ＭＳ Ｐ明朝" w:eastAsia="ＭＳ Ｐ明朝" w:hAnsi="ＭＳ Ｐ明朝" w:hint="eastAsia"/>
                <w:sz w:val="22"/>
                <w:szCs w:val="22"/>
              </w:rPr>
              <w:t>（ふりがな）</w:t>
            </w: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:rsidR="002A581C" w:rsidRPr="00D13D00" w:rsidRDefault="002A581C">
            <w:pPr>
              <w:pStyle w:val="a8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学年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right w:val="nil"/>
            </w:tcBorders>
            <w:vAlign w:val="center"/>
          </w:tcPr>
          <w:p w:rsidR="002A581C" w:rsidRPr="00D13D00" w:rsidRDefault="002A581C">
            <w:pPr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  <w:tr w:rsidR="002A581C" w:rsidRPr="00D13D00" w:rsidTr="002A581C">
        <w:tblPrEx>
          <w:tblCellMar>
            <w:top w:w="0" w:type="dxa"/>
            <w:bottom w:w="0" w:type="dxa"/>
          </w:tblCellMar>
        </w:tblPrEx>
        <w:trPr>
          <w:gridAfter w:val="2"/>
          <w:wAfter w:w="1933" w:type="dxa"/>
          <w:trHeight w:val="1110"/>
        </w:trPr>
        <w:tc>
          <w:tcPr>
            <w:tcW w:w="1021" w:type="dxa"/>
            <w:vAlign w:val="center"/>
          </w:tcPr>
          <w:p w:rsidR="002A581C" w:rsidRPr="00D13D00" w:rsidRDefault="002A581C" w:rsidP="000E034A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6095" w:type="dxa"/>
            <w:gridSpan w:val="2"/>
            <w:vAlign w:val="center"/>
          </w:tcPr>
          <w:p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  <w:tc>
          <w:tcPr>
            <w:tcW w:w="2835" w:type="dxa"/>
            <w:tcBorders>
              <w:right w:val="single" w:sz="8" w:space="0" w:color="auto"/>
            </w:tcBorders>
            <w:vAlign w:val="center"/>
          </w:tcPr>
          <w:p w:rsidR="002A581C" w:rsidRPr="00D13D00" w:rsidRDefault="002A581C" w:rsidP="002A581C">
            <w:pPr>
              <w:spacing w:before="240" w:line="400" w:lineRule="atLeast"/>
              <w:ind w:right="441"/>
              <w:jc w:val="right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  <w:r w:rsidRPr="00D13D00">
              <w:rPr>
                <w:rFonts w:ascii="ＭＳ Ｐ明朝" w:eastAsia="ＭＳ Ｐ明朝" w:hAnsi="ＭＳ Ｐ明朝" w:hint="eastAsia"/>
                <w:sz w:val="22"/>
                <w:szCs w:val="22"/>
              </w:rPr>
              <w:t>年</w:t>
            </w:r>
          </w:p>
        </w:tc>
        <w:tc>
          <w:tcPr>
            <w:tcW w:w="425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:rsidR="002A581C" w:rsidRPr="00D13D00" w:rsidRDefault="002A581C">
            <w:pPr>
              <w:spacing w:before="240" w:line="400" w:lineRule="atLeast"/>
              <w:jc w:val="center"/>
              <w:rPr>
                <w:rFonts w:ascii="ＭＳ Ｐ明朝" w:eastAsia="ＭＳ Ｐ明朝" w:hAnsi="ＭＳ Ｐ明朝" w:hint="eastAsia"/>
                <w:sz w:val="22"/>
                <w:szCs w:val="22"/>
              </w:rPr>
            </w:pPr>
          </w:p>
        </w:tc>
      </w:tr>
    </w:tbl>
    <w:p w:rsidR="003B1CEE" w:rsidRDefault="003B1CEE" w:rsidP="00D13D00">
      <w:pPr>
        <w:rPr>
          <w:rFonts w:hint="eastAsia"/>
          <w:sz w:val="22"/>
          <w:szCs w:val="22"/>
        </w:rPr>
      </w:pPr>
    </w:p>
    <w:p w:rsidR="003B1CEE" w:rsidRPr="000E034A" w:rsidRDefault="003B1CEE" w:rsidP="00D13D00">
      <w:pPr>
        <w:rPr>
          <w:rFonts w:hint="eastAsia"/>
          <w:sz w:val="22"/>
          <w:szCs w:val="22"/>
        </w:rPr>
      </w:pPr>
    </w:p>
    <w:sectPr w:rsidR="003B1CEE" w:rsidRPr="000E034A" w:rsidSect="002A581C">
      <w:footerReference w:type="default" r:id="rId8"/>
      <w:pgSz w:w="11906" w:h="16838" w:code="9"/>
      <w:pgMar w:top="1418" w:right="834" w:bottom="1134" w:left="1134" w:header="851" w:footer="992" w:gutter="0"/>
      <w:cols w:space="425"/>
      <w:docGrid w:type="lines" w:linePitch="37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04945" w:rsidRPr="00D13D00" w:rsidRDefault="00104945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endnote>
  <w:endnote w:type="continuationSeparator" w:id="0">
    <w:p w:rsidR="00104945" w:rsidRPr="00D13D00" w:rsidRDefault="00104945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平成明朝">
    <w:altName w:val="ＭＳ 明朝"/>
    <w:panose1 w:val="020B0604020202020204"/>
    <w:charset w:val="80"/>
    <w:family w:val="roman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MS PMincho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Times New Roman"/>
    <w:panose1 w:val="020B06040202020202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中ゴシック体">
    <w:altName w:val="ＭＳ Ｐ明朝"/>
    <w:panose1 w:val="020B0604020202020204"/>
    <w:charset w:val="80"/>
    <w:family w:val="auto"/>
    <w:pitch w:val="variable"/>
    <w:sig w:usb0="01000000" w:usb1="00000708" w:usb2="10000000" w:usb3="00000000" w:csb0="00020000" w:csb1="00000000"/>
  </w:font>
  <w:font w:name="Osaka">
    <w:panose1 w:val="020B0604020202020204"/>
    <w:charset w:val="80"/>
    <w:family w:val="auto"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altName w:val="Yu Gothic"/>
    <w:panose1 w:val="020B0604020202020204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D5874" w:rsidRPr="00516F1B" w:rsidRDefault="008D5874" w:rsidP="00516F1B">
    <w:pPr>
      <w:pStyle w:val="aa"/>
      <w:ind w:firstLineChars="4400" w:firstLine="7920"/>
      <w:rPr>
        <w:rFonts w:hint="eastAsia"/>
        <w:szCs w:val="18"/>
      </w:rPr>
    </w:pPr>
    <w:r w:rsidRPr="00516F1B">
      <w:rPr>
        <w:rFonts w:ascii="Times New Roman" w:hAnsi="Times New Roman" w:hint="eastAsia"/>
        <w:kern w:val="0"/>
        <w:szCs w:val="18"/>
      </w:rPr>
      <w:t>石川県ドッジボール協会</w:t>
    </w:r>
    <w:r w:rsidRPr="00516F1B">
      <w:rPr>
        <w:rFonts w:hint="eastAsia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04945" w:rsidRPr="00D13D00" w:rsidRDefault="00104945">
      <w:pPr>
        <w:rPr>
          <w:sz w:val="16"/>
          <w:szCs w:val="16"/>
        </w:rPr>
      </w:pPr>
      <w:r w:rsidRPr="00D13D00">
        <w:rPr>
          <w:sz w:val="16"/>
          <w:szCs w:val="16"/>
        </w:rPr>
        <w:separator/>
      </w:r>
    </w:p>
  </w:footnote>
  <w:footnote w:type="continuationSeparator" w:id="0">
    <w:p w:rsidR="00104945" w:rsidRPr="00D13D00" w:rsidRDefault="00104945">
      <w:pPr>
        <w:rPr>
          <w:sz w:val="16"/>
          <w:szCs w:val="16"/>
        </w:rPr>
      </w:pPr>
      <w:r w:rsidRPr="00D13D00">
        <w:rPr>
          <w:sz w:val="16"/>
          <w:szCs w:val="16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formatting="0"/>
  <w:defaultTabStop w:val="851"/>
  <w:drawingGridHorizontalSpacing w:val="90"/>
  <w:drawingGridVerticalSpacing w:val="189"/>
  <w:displayHorizontalDrawingGridEvery w:val="0"/>
  <w:displayVerticalDrawingGridEvery w:val="2"/>
  <w:characterSpacingControl w:val="compressPunctuation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874"/>
    <w:rsid w:val="00040B1B"/>
    <w:rsid w:val="00062D5E"/>
    <w:rsid w:val="000E034A"/>
    <w:rsid w:val="00104945"/>
    <w:rsid w:val="0010549A"/>
    <w:rsid w:val="001329F5"/>
    <w:rsid w:val="00137E5F"/>
    <w:rsid w:val="00142093"/>
    <w:rsid w:val="001A00C3"/>
    <w:rsid w:val="001D54D6"/>
    <w:rsid w:val="00206EF4"/>
    <w:rsid w:val="0021598E"/>
    <w:rsid w:val="0025680D"/>
    <w:rsid w:val="002646B5"/>
    <w:rsid w:val="00274643"/>
    <w:rsid w:val="00276A50"/>
    <w:rsid w:val="00294A9A"/>
    <w:rsid w:val="002A581C"/>
    <w:rsid w:val="002C7055"/>
    <w:rsid w:val="002E7EDE"/>
    <w:rsid w:val="00372D6F"/>
    <w:rsid w:val="003B1CEE"/>
    <w:rsid w:val="00456A72"/>
    <w:rsid w:val="00516F1B"/>
    <w:rsid w:val="0055695C"/>
    <w:rsid w:val="00603F06"/>
    <w:rsid w:val="006420B8"/>
    <w:rsid w:val="00643ECE"/>
    <w:rsid w:val="006976C2"/>
    <w:rsid w:val="006A3E12"/>
    <w:rsid w:val="00722320"/>
    <w:rsid w:val="00796049"/>
    <w:rsid w:val="0085171E"/>
    <w:rsid w:val="0086471B"/>
    <w:rsid w:val="008D5874"/>
    <w:rsid w:val="009127E0"/>
    <w:rsid w:val="00947AB0"/>
    <w:rsid w:val="00957FCC"/>
    <w:rsid w:val="009869A6"/>
    <w:rsid w:val="009F159C"/>
    <w:rsid w:val="00A5462D"/>
    <w:rsid w:val="00A74115"/>
    <w:rsid w:val="00B273ED"/>
    <w:rsid w:val="00B81CE7"/>
    <w:rsid w:val="00D13D00"/>
    <w:rsid w:val="00D47BC7"/>
    <w:rsid w:val="00D92D26"/>
    <w:rsid w:val="00D9582F"/>
    <w:rsid w:val="00E40DB5"/>
    <w:rsid w:val="00EC01A8"/>
    <w:rsid w:val="00EC0D13"/>
    <w:rsid w:val="00EF1CE8"/>
    <w:rsid w:val="00FC30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5A99A8E-0164-DF4A-A092-074BD6E0B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MS Mincho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1DA813D-A42C-A048-BAE3-EDFF8E3E9DD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184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cp:lastModifiedBy>坂 敏文</cp:lastModifiedBy>
  <cp:revision>2</cp:revision>
  <cp:lastPrinted>2018-10-09T09:43:00Z</cp:lastPrinted>
  <dcterms:created xsi:type="dcterms:W3CDTF">2018-10-12T01:33:00Z</dcterms:created>
  <dcterms:modified xsi:type="dcterms:W3CDTF">2018-10-12T01:33:00Z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