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ADEFE8" w14:textId="409F033F" w:rsidR="00060667" w:rsidRDefault="00060667" w:rsidP="00060667">
      <w:pPr>
        <w:jc w:val="center"/>
        <w:rPr>
          <w:rFonts w:ascii="HGP創英角ﾎﾟｯﾌﾟ体" w:eastAsia="HGP創英角ﾎﾟｯﾌﾟ体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第</w:t>
      </w:r>
      <w:r w:rsidR="00634793">
        <w:rPr>
          <w:rFonts w:ascii="HGP創英角ﾎﾟｯﾌﾟ体" w:eastAsia="HGP創英角ﾎﾟｯﾌﾟ体" w:hint="eastAsia"/>
          <w:sz w:val="28"/>
          <w:szCs w:val="28"/>
        </w:rPr>
        <w:t>２</w:t>
      </w:r>
      <w:r w:rsidR="0065378F">
        <w:rPr>
          <w:rFonts w:ascii="HGP創英角ﾎﾟｯﾌﾟ体" w:eastAsia="HGP創英角ﾎﾟｯﾌﾟ体" w:hint="eastAsia"/>
          <w:sz w:val="28"/>
          <w:szCs w:val="28"/>
        </w:rPr>
        <w:t>１</w:t>
      </w:r>
      <w:r>
        <w:rPr>
          <w:rFonts w:ascii="HGP創英角ﾎﾟｯﾌﾟ体" w:eastAsia="HGP創英角ﾎﾟｯﾌﾟ体" w:hint="eastAsia"/>
          <w:sz w:val="28"/>
          <w:szCs w:val="28"/>
        </w:rPr>
        <w:t>回　北國新聞社旗争奪少年少女ドッジボール大会</w:t>
      </w:r>
    </w:p>
    <w:p w14:paraId="3ED960C9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3462E021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503D150C" w14:textId="77777777" w:rsidR="002E7EDE" w:rsidRPr="002E7EDE" w:rsidRDefault="00060667" w:rsidP="00060667">
      <w:pPr>
        <w:jc w:val="center"/>
        <w:rPr>
          <w:rFonts w:ascii="HGP創英角ﾎﾟｯﾌﾟ体" w:eastAsia="HGP創英角ﾎﾟｯﾌﾟ体" w:hAnsi="ＭＳ Ｐ明朝"/>
          <w:sz w:val="24"/>
          <w:szCs w:val="24"/>
        </w:rPr>
      </w:pPr>
      <w:r>
        <w:rPr>
          <w:rFonts w:ascii="HGP創英角ﾎﾟｯﾌﾟ体" w:eastAsia="HGP創英角ﾎﾟｯﾌﾟ体" w:hAnsi="ＭＳ Ｐ明朝" w:hint="eastAsia"/>
          <w:sz w:val="24"/>
          <w:szCs w:val="24"/>
        </w:rPr>
        <w:t>（　レギュラーの部　　・　ジュニアの部　）</w:t>
      </w:r>
    </w:p>
    <w:p w14:paraId="525D5D00" w14:textId="77777777" w:rsidR="002E7EDE" w:rsidRPr="002E7EDE" w:rsidRDefault="002E7ED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62C5BB90" w14:textId="77777777" w:rsidR="008D5874" w:rsidRPr="00D13D00" w:rsidRDefault="008D5874">
      <w:pPr>
        <w:jc w:val="center"/>
        <w:rPr>
          <w:rFonts w:ascii="ＭＳ Ｐ明朝" w:eastAsia="ＭＳ Ｐ明朝" w:hAnsi="ＭＳ Ｐ明朝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14:paraId="0ADDD92D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1E860FE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5B3ACF12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077398E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D13D00" w:rsidRDefault="00A5462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5F9408F0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4D27B5BB" w14:textId="77777777" w:rsidR="00A5462D" w:rsidRP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5462D"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D13D00" w14:paraId="41EF2A2D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2C19CB5D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56E48796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77777777" w:rsidR="00A5462D" w:rsidRPr="00D13D00" w:rsidRDefault="00A5462D" w:rsidP="00947AB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D13D00" w:rsidRDefault="00A5462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14:paraId="7836E2E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14:paraId="3E087679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CAC12EE" w14:textId="0ED17762" w:rsidR="00A5462D" w:rsidRDefault="002E7EDE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</w:p>
          <w:p w14:paraId="7F1833A4" w14:textId="77777777" w:rsidR="006B343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2691D" w:rsidRPr="00D13D00" w14:paraId="1860C6B5" w14:textId="77777777" w:rsidTr="00616942">
        <w:trPr>
          <w:gridAfter w:val="3"/>
          <w:wAfter w:w="2358" w:type="dxa"/>
          <w:cantSplit/>
          <w:trHeight w:val="675"/>
        </w:trPr>
        <w:tc>
          <w:tcPr>
            <w:tcW w:w="9951" w:type="dxa"/>
            <w:gridSpan w:val="4"/>
            <w:tcBorders>
              <w:left w:val="nil"/>
              <w:bottom w:val="nil"/>
              <w:right w:val="nil"/>
            </w:tcBorders>
          </w:tcPr>
          <w:p w14:paraId="70A22B37" w14:textId="77777777" w:rsidR="0052691D" w:rsidRPr="00D13D00" w:rsidRDefault="0052691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6B343A" w:rsidRPr="00D13D00" w14:paraId="004D65F9" w14:textId="77777777" w:rsidTr="00616942">
        <w:trPr>
          <w:trHeight w:val="634"/>
        </w:trPr>
        <w:tc>
          <w:tcPr>
            <w:tcW w:w="7116" w:type="dxa"/>
            <w:gridSpan w:val="3"/>
            <w:tcBorders>
              <w:top w:val="nil"/>
              <w:left w:val="nil"/>
              <w:right w:val="nil"/>
            </w:tcBorders>
          </w:tcPr>
          <w:p w14:paraId="53B3CC9E" w14:textId="77777777" w:rsidR="006B343A" w:rsidRPr="006B343A" w:rsidRDefault="006B343A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Cs w:val="24"/>
              </w:rPr>
            </w:pPr>
          </w:p>
          <w:p w14:paraId="33BDB273" w14:textId="77777777" w:rsidR="006B343A" w:rsidRPr="00DD53FA" w:rsidRDefault="006B343A" w:rsidP="006B343A">
            <w:pPr>
              <w:rPr>
                <w:sz w:val="24"/>
                <w:szCs w:val="24"/>
              </w:rPr>
            </w:pPr>
            <w:r w:rsidRPr="00DD53FA">
              <w:rPr>
                <w:rFonts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533ACF5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2A7EE668" w14:textId="77777777" w:rsidR="006B343A" w:rsidRPr="00D13D00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521EE88E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6CC83CE" w14:textId="77777777" w:rsidR="006B343A" w:rsidRPr="00722320" w:rsidRDefault="006B343A" w:rsidP="00722320">
            <w:pPr>
              <w:ind w:leftChars="-136" w:left="-245"/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D13D00" w:rsidRDefault="002A581C" w:rsidP="000E034A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346CE142" w14:textId="77777777" w:rsidR="003B1CEE" w:rsidRPr="000E034A" w:rsidRDefault="003B1CEE" w:rsidP="00D13D00">
      <w:pPr>
        <w:rPr>
          <w:sz w:val="22"/>
          <w:szCs w:val="22"/>
        </w:rPr>
      </w:pPr>
    </w:p>
    <w:sectPr w:rsidR="003B1CEE" w:rsidRPr="000E034A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40723734">
    <w:abstractNumId w:val="0"/>
  </w:num>
  <w:num w:numId="2" w16cid:durableId="215701841">
    <w:abstractNumId w:val="1"/>
  </w:num>
  <w:num w:numId="3" w16cid:durableId="1181116317">
    <w:abstractNumId w:val="2"/>
  </w:num>
  <w:num w:numId="4" w16cid:durableId="698703243">
    <w:abstractNumId w:val="0"/>
  </w:num>
  <w:num w:numId="5" w16cid:durableId="7412205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0667"/>
    <w:rsid w:val="00062D5E"/>
    <w:rsid w:val="000B3502"/>
    <w:rsid w:val="000E034A"/>
    <w:rsid w:val="00104945"/>
    <w:rsid w:val="0010549A"/>
    <w:rsid w:val="001329F5"/>
    <w:rsid w:val="00137E5F"/>
    <w:rsid w:val="00142093"/>
    <w:rsid w:val="00165ADE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456A72"/>
    <w:rsid w:val="00461C48"/>
    <w:rsid w:val="004A4924"/>
    <w:rsid w:val="004D5938"/>
    <w:rsid w:val="005137FC"/>
    <w:rsid w:val="00516F1B"/>
    <w:rsid w:val="00524886"/>
    <w:rsid w:val="0052691D"/>
    <w:rsid w:val="0055695C"/>
    <w:rsid w:val="00603F06"/>
    <w:rsid w:val="00616942"/>
    <w:rsid w:val="00634793"/>
    <w:rsid w:val="006420B8"/>
    <w:rsid w:val="00643ECE"/>
    <w:rsid w:val="0065378F"/>
    <w:rsid w:val="006976C2"/>
    <w:rsid w:val="006A3E12"/>
    <w:rsid w:val="006B343A"/>
    <w:rsid w:val="00722320"/>
    <w:rsid w:val="00740C94"/>
    <w:rsid w:val="00796049"/>
    <w:rsid w:val="0085171E"/>
    <w:rsid w:val="008C0416"/>
    <w:rsid w:val="008D5874"/>
    <w:rsid w:val="009127E0"/>
    <w:rsid w:val="00931A9F"/>
    <w:rsid w:val="00947AB0"/>
    <w:rsid w:val="00957FCC"/>
    <w:rsid w:val="009869A6"/>
    <w:rsid w:val="009A1726"/>
    <w:rsid w:val="009F159C"/>
    <w:rsid w:val="00A26168"/>
    <w:rsid w:val="00A5462D"/>
    <w:rsid w:val="00A65BC8"/>
    <w:rsid w:val="00A74115"/>
    <w:rsid w:val="00AC6081"/>
    <w:rsid w:val="00B23287"/>
    <w:rsid w:val="00B273ED"/>
    <w:rsid w:val="00B81CE7"/>
    <w:rsid w:val="00BE2401"/>
    <w:rsid w:val="00BF3B29"/>
    <w:rsid w:val="00D13D00"/>
    <w:rsid w:val="00D47BC7"/>
    <w:rsid w:val="00D92D26"/>
    <w:rsid w:val="00D9582F"/>
    <w:rsid w:val="00DD53FA"/>
    <w:rsid w:val="00E40DB5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2018-10-09T09:43:00Z</cp:lastPrinted>
  <dcterms:created xsi:type="dcterms:W3CDTF">2024-11-05T15:29:00Z</dcterms:created>
  <dcterms:modified xsi:type="dcterms:W3CDTF">2024-11-05T15:30:00Z</dcterms:modified>
</cp:coreProperties>
</file>