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EC581" w14:textId="1A6070D9" w:rsidR="007142E2" w:rsidRPr="00BE418E" w:rsidRDefault="007142E2" w:rsidP="007142E2">
      <w:pPr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BE418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第２</w:t>
      </w:r>
      <w:r w:rsidR="000974DF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２</w:t>
      </w:r>
      <w:r w:rsidRPr="00BE418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回</w:t>
      </w:r>
      <w:r w:rsidR="00BE418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「</w:t>
      </w:r>
      <w:r w:rsidRPr="00BE418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能登地域ドッジボール大会</w:t>
      </w:r>
      <w:r w:rsidR="00BE418E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」</w:t>
      </w:r>
    </w:p>
    <w:p w14:paraId="3ED960C9" w14:textId="77777777" w:rsidR="00060667" w:rsidRPr="007142E2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  <w:r w:rsidRPr="007142E2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 xml:space="preserve">　参加申込書</w:t>
      </w:r>
    </w:p>
    <w:p w14:paraId="3462E021" w14:textId="77777777" w:rsidR="00060667" w:rsidRPr="00013391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8"/>
          <w:szCs w:val="28"/>
        </w:rPr>
      </w:pPr>
    </w:p>
    <w:p w14:paraId="503D150C" w14:textId="77777777" w:rsidR="002E7EDE" w:rsidRPr="00013391" w:rsidRDefault="00060667" w:rsidP="00060667">
      <w:pPr>
        <w:jc w:val="center"/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  <w:r w:rsidRPr="00013391"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  <w:t>（　レギュラーの部　　・　ジュニアの部　）</w:t>
      </w:r>
    </w:p>
    <w:p w14:paraId="525D5D00" w14:textId="77777777" w:rsidR="002E7EDE" w:rsidRPr="00013391" w:rsidRDefault="002E7EDE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</w:p>
    <w:p w14:paraId="62C5BB90" w14:textId="77777777" w:rsidR="008D5874" w:rsidRPr="00013391" w:rsidRDefault="008D5874">
      <w:pPr>
        <w:jc w:val="center"/>
        <w:rPr>
          <w:rFonts w:ascii="HG丸ｺﾞｼｯｸM-PRO" w:eastAsia="HG丸ｺﾞｼｯｸM-PRO" w:hAnsi="HG丸ｺﾞｼｯｸM-PRO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4191"/>
        <w:gridCol w:w="2835"/>
        <w:gridCol w:w="425"/>
        <w:gridCol w:w="1255"/>
        <w:gridCol w:w="678"/>
      </w:tblGrid>
      <w:tr w:rsidR="008D5874" w:rsidRPr="00013391" w14:paraId="0ADDD92D" w14:textId="77777777" w:rsidTr="002A581C"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14:paraId="56B97919" w14:textId="77777777" w:rsidR="008D5874" w:rsidRPr="00013391" w:rsidRDefault="008D5874">
            <w:pPr>
              <w:spacing w:before="120" w:line="240" w:lineRule="atLeast"/>
              <w:ind w:firstLine="539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（ふりがな）</w:t>
            </w:r>
          </w:p>
          <w:p w14:paraId="2467A29A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2"/>
          </w:tcPr>
          <w:p w14:paraId="36D5C4B7" w14:textId="77777777" w:rsidR="008D5874" w:rsidRPr="00013391" w:rsidRDefault="008D5874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41E860FE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D5874" w:rsidRPr="00013391" w14:paraId="5B3ACF12" w14:textId="77777777" w:rsidTr="00A5462D"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14:paraId="7BE15236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2"/>
          </w:tcPr>
          <w:p w14:paraId="0E1BCAAC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A5462D" w:rsidRPr="00013391" w14:paraId="077398E9" w14:textId="77777777" w:rsidTr="0021598E">
        <w:trPr>
          <w:gridAfter w:val="3"/>
          <w:wAfter w:w="2358" w:type="dxa"/>
          <w:cantSplit/>
          <w:trHeight w:val="1183"/>
        </w:trPr>
        <w:tc>
          <w:tcPr>
            <w:tcW w:w="2925" w:type="dxa"/>
            <w:gridSpan w:val="2"/>
          </w:tcPr>
          <w:p w14:paraId="7A26D448" w14:textId="77777777" w:rsidR="00A5462D" w:rsidRPr="00013391" w:rsidRDefault="00A5462D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2"/>
          </w:tcPr>
          <w:p w14:paraId="3EAAB9D4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〒</w:t>
            </w:r>
          </w:p>
          <w:p w14:paraId="36A7D49B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5F9408F0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4D27B5BB" w14:textId="77777777" w:rsidR="00A5462D" w:rsidRPr="00013391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013391" w14:paraId="41EF2A2D" w14:textId="77777777" w:rsidTr="002A581C"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14:paraId="78BDCB2D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2"/>
          </w:tcPr>
          <w:p w14:paraId="242887D1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D5874" w:rsidRPr="00013391" w14:paraId="2C19CB5D" w14:textId="77777777" w:rsidTr="00A5462D">
        <w:trPr>
          <w:gridAfter w:val="3"/>
          <w:wAfter w:w="2358" w:type="dxa"/>
          <w:cantSplit/>
          <w:trHeight w:val="752"/>
        </w:trPr>
        <w:tc>
          <w:tcPr>
            <w:tcW w:w="2925" w:type="dxa"/>
            <w:gridSpan w:val="2"/>
          </w:tcPr>
          <w:p w14:paraId="0F31E49B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2"/>
          </w:tcPr>
          <w:p w14:paraId="081BC323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A5462D" w:rsidRPr="00013391" w14:paraId="56E48796" w14:textId="77777777" w:rsidTr="00A5462D">
        <w:trPr>
          <w:gridAfter w:val="3"/>
          <w:wAfter w:w="2358" w:type="dxa"/>
          <w:cantSplit/>
          <w:trHeight w:val="718"/>
        </w:trPr>
        <w:tc>
          <w:tcPr>
            <w:tcW w:w="2925" w:type="dxa"/>
            <w:gridSpan w:val="2"/>
            <w:tcBorders>
              <w:bottom w:val="nil"/>
            </w:tcBorders>
          </w:tcPr>
          <w:p w14:paraId="749B8AB8" w14:textId="77777777" w:rsidR="00A5462D" w:rsidRPr="00013391" w:rsidRDefault="00A5462D" w:rsidP="00947AB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コ　ー　チ・マネージャー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0E25B02E" w14:textId="77777777" w:rsidR="00A5462D" w:rsidRPr="00013391" w:rsidRDefault="00A5462D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 </w:t>
            </w:r>
          </w:p>
        </w:tc>
      </w:tr>
      <w:tr w:rsidR="008D5874" w:rsidRPr="00013391" w14:paraId="7836E2EA" w14:textId="77777777" w:rsidTr="00A5462D">
        <w:trPr>
          <w:gridAfter w:val="3"/>
          <w:wAfter w:w="2358" w:type="dxa"/>
          <w:cantSplit/>
          <w:trHeight w:val="896"/>
        </w:trPr>
        <w:tc>
          <w:tcPr>
            <w:tcW w:w="2925" w:type="dxa"/>
            <w:gridSpan w:val="2"/>
            <w:tcBorders>
              <w:bottom w:val="nil"/>
            </w:tcBorders>
          </w:tcPr>
          <w:p w14:paraId="18326C26" w14:textId="77777777" w:rsidR="008D5874" w:rsidRPr="00013391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616B9B6F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(ｱﾄﾞﾚｽ・氏名)</w:t>
            </w:r>
          </w:p>
        </w:tc>
      </w:tr>
      <w:tr w:rsidR="008D5874" w:rsidRPr="00013391" w14:paraId="3E087679" w14:textId="77777777" w:rsidTr="00DD53FA">
        <w:trPr>
          <w:gridAfter w:val="3"/>
          <w:wAfter w:w="2358" w:type="dxa"/>
          <w:cantSplit/>
          <w:trHeight w:val="1410"/>
        </w:trPr>
        <w:tc>
          <w:tcPr>
            <w:tcW w:w="2925" w:type="dxa"/>
            <w:gridSpan w:val="2"/>
            <w:tcBorders>
              <w:bottom w:val="single" w:sz="4" w:space="0" w:color="auto"/>
            </w:tcBorders>
          </w:tcPr>
          <w:p w14:paraId="5F6B4DFD" w14:textId="77777777" w:rsidR="000974DF" w:rsidRDefault="002E7EDE" w:rsidP="000974DF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帯同審判員</w:t>
            </w:r>
          </w:p>
          <w:p w14:paraId="7F1833A4" w14:textId="2BE731B9" w:rsidR="006B343A" w:rsidRPr="00013391" w:rsidRDefault="00DD53FA" w:rsidP="000974DF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7026" w:type="dxa"/>
            <w:gridSpan w:val="2"/>
            <w:tcBorders>
              <w:bottom w:val="single" w:sz="4" w:space="0" w:color="auto"/>
            </w:tcBorders>
          </w:tcPr>
          <w:p w14:paraId="5E820BB8" w14:textId="77777777" w:rsidR="008D5874" w:rsidRPr="00013391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C6564F" w:rsidRPr="00013391" w14:paraId="1860C6B5" w14:textId="77777777" w:rsidTr="00225480">
        <w:trPr>
          <w:gridAfter w:val="3"/>
          <w:wAfter w:w="2358" w:type="dxa"/>
          <w:cantSplit/>
          <w:trHeight w:val="675"/>
        </w:trPr>
        <w:tc>
          <w:tcPr>
            <w:tcW w:w="9951" w:type="dxa"/>
            <w:gridSpan w:val="4"/>
            <w:tcBorders>
              <w:left w:val="nil"/>
              <w:bottom w:val="nil"/>
            </w:tcBorders>
          </w:tcPr>
          <w:p w14:paraId="70A22B37" w14:textId="77777777" w:rsidR="00C6564F" w:rsidRPr="00013391" w:rsidRDefault="00C6564F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6B343A" w:rsidRPr="00013391" w14:paraId="004D65F9" w14:textId="77777777" w:rsidTr="00C6564F">
        <w:trPr>
          <w:trHeight w:val="634"/>
        </w:trPr>
        <w:tc>
          <w:tcPr>
            <w:tcW w:w="7116" w:type="dxa"/>
            <w:gridSpan w:val="3"/>
            <w:tcBorders>
              <w:top w:val="nil"/>
              <w:left w:val="nil"/>
              <w:right w:val="nil"/>
            </w:tcBorders>
          </w:tcPr>
          <w:p w14:paraId="53B3CC9E" w14:textId="77777777" w:rsidR="006B343A" w:rsidRPr="00013391" w:rsidRDefault="006B343A" w:rsidP="00722320">
            <w:pPr>
              <w:pStyle w:val="a8"/>
              <w:spacing w:before="240" w:line="300" w:lineRule="atLeast"/>
              <w:jc w:val="both"/>
              <w:rPr>
                <w:rFonts w:ascii="HG丸ｺﾞｼｯｸM-PRO" w:eastAsia="HG丸ｺﾞｼｯｸM-PRO" w:hAnsi="HG丸ｺﾞｼｯｸM-PRO"/>
                <w:szCs w:val="24"/>
              </w:rPr>
            </w:pPr>
          </w:p>
          <w:p w14:paraId="33BDB273" w14:textId="77777777" w:rsidR="006B343A" w:rsidRPr="00013391" w:rsidRDefault="006B343A" w:rsidP="006B343A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3B295" w14:textId="77777777" w:rsidR="006B343A" w:rsidRPr="00013391" w:rsidRDefault="006B343A" w:rsidP="00722320">
            <w:pPr>
              <w:spacing w:before="24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6B892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0533ACF5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2A7EE668" w14:textId="77777777" w:rsidR="006B343A" w:rsidRPr="00013391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159EE7C" w14:textId="77777777" w:rsidR="006B343A" w:rsidRPr="00013391" w:rsidRDefault="006B343A" w:rsidP="00722320"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521EE88E" w14:textId="77777777" w:rsidR="006B343A" w:rsidRPr="00013391" w:rsidRDefault="006B343A" w:rsidP="00722320"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06CC83CE" w14:textId="77777777" w:rsidR="006B343A" w:rsidRPr="00013391" w:rsidRDefault="006B343A" w:rsidP="00722320">
            <w:pPr>
              <w:ind w:leftChars="-136" w:left="-245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6EE91EBF" w14:textId="77777777" w:rsidR="006B343A" w:rsidRPr="00013391" w:rsidRDefault="006B343A" w:rsidP="00722320">
            <w:pPr>
              <w:spacing w:before="24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2A581C" w:rsidRPr="00013391" w14:paraId="19BB7DA9" w14:textId="77777777" w:rsidTr="002A581C"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344DBA2E" w14:textId="77777777" w:rsidR="002A581C" w:rsidRPr="00013391" w:rsidRDefault="002A581C">
            <w:pPr>
              <w:pStyle w:val="a8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24EC3D72" w14:textId="77777777" w:rsidR="002A581C" w:rsidRPr="00013391" w:rsidRDefault="002A581C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選手氏名</w:t>
            </w:r>
            <w:r w:rsidR="00643ECE"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15FE1243" w14:textId="77777777" w:rsidR="002A581C" w:rsidRPr="00013391" w:rsidRDefault="002A581C">
            <w:pPr>
              <w:pStyle w:val="a8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4F0F51A1" w14:textId="77777777" w:rsidR="002A581C" w:rsidRPr="00013391" w:rsidRDefault="002A581C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2A581C" w:rsidRPr="00013391" w14:paraId="25E3EFA2" w14:textId="77777777" w:rsidTr="002A581C"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48D06CA6" w14:textId="77777777" w:rsidR="002A581C" w:rsidRPr="00013391" w:rsidRDefault="002A581C" w:rsidP="000E034A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EE4F53E" w14:textId="77777777" w:rsidR="002A581C" w:rsidRPr="00013391" w:rsidRDefault="002A581C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0A13CAB" w14:textId="77777777" w:rsidR="002A581C" w:rsidRPr="00013391" w:rsidRDefault="002A581C" w:rsidP="002A581C">
            <w:pPr>
              <w:spacing w:before="240" w:line="400" w:lineRule="atLeast"/>
              <w:ind w:right="441"/>
              <w:jc w:val="righ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013391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4A12A63" w14:textId="77777777" w:rsidR="002A581C" w:rsidRPr="00013391" w:rsidRDefault="002A581C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</w:tbl>
    <w:p w14:paraId="346CE142" w14:textId="77777777" w:rsidR="003B1CEE" w:rsidRPr="00013391" w:rsidRDefault="003B1CEE" w:rsidP="00D13D00">
      <w:pPr>
        <w:rPr>
          <w:rFonts w:ascii="HG丸ｺﾞｼｯｸM-PRO" w:eastAsia="HG丸ｺﾞｼｯｸM-PRO" w:hAnsi="HG丸ｺﾞｼｯｸM-PRO"/>
          <w:sz w:val="22"/>
          <w:szCs w:val="22"/>
        </w:rPr>
      </w:pPr>
    </w:p>
    <w:sectPr w:rsidR="003B1CEE" w:rsidRPr="00013391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940F5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44CA08B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7C485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A7EC9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763E342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823665881">
    <w:abstractNumId w:val="0"/>
  </w:num>
  <w:num w:numId="2" w16cid:durableId="380788198">
    <w:abstractNumId w:val="1"/>
  </w:num>
  <w:num w:numId="3" w16cid:durableId="609320769">
    <w:abstractNumId w:val="2"/>
  </w:num>
  <w:num w:numId="4" w16cid:durableId="2133093016">
    <w:abstractNumId w:val="0"/>
  </w:num>
  <w:num w:numId="5" w16cid:durableId="6477137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13391"/>
    <w:rsid w:val="00040B1B"/>
    <w:rsid w:val="00060667"/>
    <w:rsid w:val="00062D5E"/>
    <w:rsid w:val="000974DF"/>
    <w:rsid w:val="000B3502"/>
    <w:rsid w:val="000E034A"/>
    <w:rsid w:val="00104945"/>
    <w:rsid w:val="0010549A"/>
    <w:rsid w:val="001329F5"/>
    <w:rsid w:val="00137E5F"/>
    <w:rsid w:val="00142093"/>
    <w:rsid w:val="00165ADE"/>
    <w:rsid w:val="001A00C3"/>
    <w:rsid w:val="001D54D6"/>
    <w:rsid w:val="00206EF4"/>
    <w:rsid w:val="0021598E"/>
    <w:rsid w:val="0025680D"/>
    <w:rsid w:val="002646B5"/>
    <w:rsid w:val="00274643"/>
    <w:rsid w:val="00276A50"/>
    <w:rsid w:val="00294A9A"/>
    <w:rsid w:val="002A581C"/>
    <w:rsid w:val="002B6E4A"/>
    <w:rsid w:val="002C7055"/>
    <w:rsid w:val="002E7EDE"/>
    <w:rsid w:val="00372D6F"/>
    <w:rsid w:val="003B1CEE"/>
    <w:rsid w:val="00456A72"/>
    <w:rsid w:val="00461C48"/>
    <w:rsid w:val="004A4924"/>
    <w:rsid w:val="00516F1B"/>
    <w:rsid w:val="0055695C"/>
    <w:rsid w:val="00603F06"/>
    <w:rsid w:val="0063648D"/>
    <w:rsid w:val="006420B8"/>
    <w:rsid w:val="00643ECE"/>
    <w:rsid w:val="006976C2"/>
    <w:rsid w:val="006A3E12"/>
    <w:rsid w:val="006B343A"/>
    <w:rsid w:val="007142E2"/>
    <w:rsid w:val="00722320"/>
    <w:rsid w:val="00796049"/>
    <w:rsid w:val="0085171E"/>
    <w:rsid w:val="008C0416"/>
    <w:rsid w:val="008D5874"/>
    <w:rsid w:val="009127E0"/>
    <w:rsid w:val="00931A9F"/>
    <w:rsid w:val="00947AB0"/>
    <w:rsid w:val="00957FCC"/>
    <w:rsid w:val="009869A6"/>
    <w:rsid w:val="009A1726"/>
    <w:rsid w:val="009F159C"/>
    <w:rsid w:val="00A5462D"/>
    <w:rsid w:val="00A74115"/>
    <w:rsid w:val="00AC6081"/>
    <w:rsid w:val="00B273ED"/>
    <w:rsid w:val="00B81CE7"/>
    <w:rsid w:val="00B83793"/>
    <w:rsid w:val="00BE2401"/>
    <w:rsid w:val="00BE418E"/>
    <w:rsid w:val="00BF5C7F"/>
    <w:rsid w:val="00C6564F"/>
    <w:rsid w:val="00D13D00"/>
    <w:rsid w:val="00D47BC7"/>
    <w:rsid w:val="00D71563"/>
    <w:rsid w:val="00D92D26"/>
    <w:rsid w:val="00D9582F"/>
    <w:rsid w:val="00DD53FA"/>
    <w:rsid w:val="00E40DB5"/>
    <w:rsid w:val="00E646CF"/>
    <w:rsid w:val="00E65C94"/>
    <w:rsid w:val="00EA0A67"/>
    <w:rsid w:val="00EC01A8"/>
    <w:rsid w:val="00EC0D13"/>
    <w:rsid w:val="00EF1CE8"/>
    <w:rsid w:val="00F428C3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52CA3A35"/>
  <w15:chartTrackingRefBased/>
  <w15:docId w15:val="{8C6A6DC4-50FE-4BF2-BBEC-E89D1E26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09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72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2</cp:revision>
  <cp:lastPrinted>2018-10-09T09:43:00Z</cp:lastPrinted>
  <dcterms:created xsi:type="dcterms:W3CDTF">2023-05-14T15:25:00Z</dcterms:created>
  <dcterms:modified xsi:type="dcterms:W3CDTF">2023-05-14T15:25:00Z</dcterms:modified>
</cp:coreProperties>
</file>