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DEFE8" w14:textId="06723CC6" w:rsidR="00060667" w:rsidRDefault="00060667" w:rsidP="00060667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</w:t>
      </w:r>
      <w:r w:rsidR="008E26C3">
        <w:rPr>
          <w:rFonts w:ascii="HGP創英角ﾎﾟｯﾌﾟ体" w:eastAsia="HGP創英角ﾎﾟｯﾌﾟ体" w:hint="eastAsia"/>
          <w:sz w:val="28"/>
          <w:szCs w:val="28"/>
        </w:rPr>
        <w:t>２２</w:t>
      </w:r>
      <w:r>
        <w:rPr>
          <w:rFonts w:ascii="HGP創英角ﾎﾟｯﾌﾟ体" w:eastAsia="HGP創英角ﾎﾟｯﾌﾟ体" w:hint="eastAsia"/>
          <w:sz w:val="28"/>
          <w:szCs w:val="28"/>
        </w:rPr>
        <w:t xml:space="preserve">回　</w:t>
      </w:r>
      <w:r w:rsidR="0004794F">
        <w:rPr>
          <w:rFonts w:ascii="HGP創英角ﾎﾟｯﾌﾟ体" w:eastAsia="HGP創英角ﾎﾟｯﾌﾟ体" w:hint="eastAsia"/>
          <w:sz w:val="28"/>
          <w:szCs w:val="28"/>
        </w:rPr>
        <w:t>卒業記念</w:t>
      </w:r>
      <w:r>
        <w:rPr>
          <w:rFonts w:ascii="HGP創英角ﾎﾟｯﾌﾟ体" w:eastAsia="HGP創英角ﾎﾟｯﾌﾟ体" w:hint="eastAsia"/>
          <w:sz w:val="28"/>
          <w:szCs w:val="28"/>
        </w:rPr>
        <w:t>ドッジボール大会</w:t>
      </w:r>
    </w:p>
    <w:p w14:paraId="3ED960C9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3462E021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503D150C" w14:textId="3E37B6B7" w:rsidR="002E7EDE" w:rsidRPr="002E7EDE" w:rsidRDefault="00060667" w:rsidP="00060667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）</w:t>
      </w:r>
    </w:p>
    <w:p w14:paraId="525D5D00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77777777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A5462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14:paraId="205F3245" w14:textId="77777777" w:rsidR="008D5874" w:rsidRDefault="00A5462D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2E7EDE"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名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D53FA" w:rsidRPr="00D13D00" w14:paraId="1860C6B5" w14:textId="77777777" w:rsidTr="00DD53FA"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  <w:tcBorders>
              <w:bottom w:val="nil"/>
            </w:tcBorders>
          </w:tcPr>
          <w:p w14:paraId="65B5D79F" w14:textId="77777777" w:rsid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衛生委員名</w:t>
            </w:r>
          </w:p>
          <w:p w14:paraId="0C1DDC89" w14:textId="77777777" w:rsidR="00DD53F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（弁当は各自負担）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70A22B37" w14:textId="77777777" w:rsidR="00DD53FA" w:rsidRPr="00D13D00" w:rsidRDefault="00DD53FA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004D65F9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4794F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516F1B"/>
    <w:rsid w:val="00524886"/>
    <w:rsid w:val="0055695C"/>
    <w:rsid w:val="00603F06"/>
    <w:rsid w:val="006420B8"/>
    <w:rsid w:val="00643ECE"/>
    <w:rsid w:val="006976C2"/>
    <w:rsid w:val="006A3E12"/>
    <w:rsid w:val="006B343A"/>
    <w:rsid w:val="00722320"/>
    <w:rsid w:val="00740C94"/>
    <w:rsid w:val="00796049"/>
    <w:rsid w:val="0085171E"/>
    <w:rsid w:val="008C0416"/>
    <w:rsid w:val="008D5874"/>
    <w:rsid w:val="008E26C3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81CE7"/>
    <w:rsid w:val="00BE2401"/>
    <w:rsid w:val="00D13D00"/>
    <w:rsid w:val="00D47BC7"/>
    <w:rsid w:val="00D70809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4</cp:revision>
  <cp:lastPrinted>2018-10-09T09:43:00Z</cp:lastPrinted>
  <dcterms:created xsi:type="dcterms:W3CDTF">2023-01-26T15:36:00Z</dcterms:created>
  <dcterms:modified xsi:type="dcterms:W3CDTF">2023-01-26T15:41:00Z</dcterms:modified>
</cp:coreProperties>
</file>