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9956A0" w14:textId="77777777" w:rsidR="00804E4E" w:rsidRDefault="00804E4E" w:rsidP="00804E4E">
      <w:pPr>
        <w:jc w:val="center"/>
        <w:rPr>
          <w:rFonts w:ascii="HGP創英角ﾎﾟｯﾌﾟ体" w:eastAsia="HGP創英角ﾎﾟｯﾌﾟ体"/>
          <w:sz w:val="28"/>
          <w:szCs w:val="28"/>
        </w:rPr>
      </w:pPr>
      <w:r>
        <w:rPr>
          <w:rFonts w:ascii="HGP創英角ﾎﾟｯﾌﾟ体" w:eastAsia="HGP創英角ﾎﾟｯﾌﾟ体" w:hint="eastAsia"/>
          <w:sz w:val="28"/>
          <w:szCs w:val="28"/>
        </w:rPr>
        <w:t>第２３回　卒業記念ドッジボール大会</w:t>
      </w:r>
    </w:p>
    <w:p w14:paraId="3ED960C9" w14:textId="77777777" w:rsidR="00060667" w:rsidRDefault="00060667" w:rsidP="00060667">
      <w:pPr>
        <w:jc w:val="center"/>
        <w:rPr>
          <w:rFonts w:ascii="HGP創英角ﾎﾟｯﾌﾟ体" w:eastAsia="HGP創英角ﾎﾟｯﾌﾟ体" w:hAnsi="ＭＳ Ｐ明朝"/>
          <w:sz w:val="28"/>
          <w:szCs w:val="28"/>
        </w:rPr>
      </w:pPr>
      <w:r>
        <w:rPr>
          <w:rFonts w:ascii="HGP創英角ﾎﾟｯﾌﾟ体" w:eastAsia="HGP創英角ﾎﾟｯﾌﾟ体" w:hint="eastAsia"/>
          <w:sz w:val="28"/>
          <w:szCs w:val="28"/>
        </w:rPr>
        <w:t xml:space="preserve">　</w:t>
      </w:r>
      <w:r>
        <w:rPr>
          <w:rFonts w:ascii="HGP創英角ﾎﾟｯﾌﾟ体" w:eastAsia="HGP創英角ﾎﾟｯﾌﾟ体" w:hAnsi="ＭＳ Ｐ明朝" w:hint="eastAsia"/>
          <w:sz w:val="28"/>
          <w:szCs w:val="28"/>
        </w:rPr>
        <w:t>参加申込書</w:t>
      </w:r>
    </w:p>
    <w:p w14:paraId="3462E021" w14:textId="77777777" w:rsidR="00060667" w:rsidRDefault="00060667" w:rsidP="00060667">
      <w:pPr>
        <w:jc w:val="center"/>
        <w:rPr>
          <w:rFonts w:ascii="HGP創英角ﾎﾟｯﾌﾟ体" w:eastAsia="HGP創英角ﾎﾟｯﾌﾟ体" w:hAnsi="ＭＳ Ｐ明朝"/>
          <w:sz w:val="28"/>
          <w:szCs w:val="28"/>
        </w:rPr>
      </w:pPr>
    </w:p>
    <w:p w14:paraId="503D150C" w14:textId="77777777" w:rsidR="002E7EDE" w:rsidRPr="002E7EDE" w:rsidRDefault="00060667" w:rsidP="00060667">
      <w:pPr>
        <w:jc w:val="center"/>
        <w:rPr>
          <w:rFonts w:ascii="HGP創英角ﾎﾟｯﾌﾟ体" w:eastAsia="HGP創英角ﾎﾟｯﾌﾟ体" w:hAnsi="ＭＳ Ｐ明朝"/>
          <w:sz w:val="24"/>
          <w:szCs w:val="24"/>
        </w:rPr>
      </w:pPr>
      <w:r>
        <w:rPr>
          <w:rFonts w:ascii="HGP創英角ﾎﾟｯﾌﾟ体" w:eastAsia="HGP創英角ﾎﾟｯﾌﾟ体" w:hAnsi="ＭＳ Ｐ明朝" w:hint="eastAsia"/>
          <w:sz w:val="24"/>
          <w:szCs w:val="24"/>
        </w:rPr>
        <w:t>（　レギュラーの部　　・　ジュニアの部　）</w:t>
      </w:r>
    </w:p>
    <w:p w14:paraId="525D5D00" w14:textId="77777777" w:rsidR="002E7EDE" w:rsidRPr="002E7EDE" w:rsidRDefault="002E7EDE">
      <w:pPr>
        <w:jc w:val="center"/>
        <w:rPr>
          <w:rFonts w:ascii="HGP創英角ﾎﾟｯﾌﾟ体" w:eastAsia="HGP創英角ﾎﾟｯﾌﾟ体" w:hAnsi="ＭＳ Ｐ明朝"/>
          <w:sz w:val="28"/>
          <w:szCs w:val="28"/>
        </w:rPr>
      </w:pPr>
    </w:p>
    <w:p w14:paraId="62C5BB90" w14:textId="77777777" w:rsidR="008D5874" w:rsidRPr="00D13D00" w:rsidRDefault="008D5874">
      <w:pPr>
        <w:jc w:val="center"/>
        <w:rPr>
          <w:rFonts w:ascii="ＭＳ Ｐ明朝" w:eastAsia="ＭＳ Ｐ明朝" w:hAnsi="ＭＳ Ｐ明朝"/>
          <w:sz w:val="25"/>
          <w:szCs w:val="25"/>
        </w:rPr>
      </w:pPr>
    </w:p>
    <w:tbl>
      <w:tblPr>
        <w:tblW w:w="123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021"/>
        <w:gridCol w:w="1904"/>
        <w:gridCol w:w="4191"/>
        <w:gridCol w:w="2835"/>
        <w:gridCol w:w="425"/>
        <w:gridCol w:w="1255"/>
        <w:gridCol w:w="678"/>
      </w:tblGrid>
      <w:tr w:rsidR="008D5874" w:rsidRPr="00D13D00" w14:paraId="0ADDD92D" w14:textId="77777777" w:rsidTr="002A581C">
        <w:trPr>
          <w:gridAfter w:val="3"/>
          <w:wAfter w:w="2358" w:type="dxa"/>
          <w:cantSplit/>
        </w:trPr>
        <w:tc>
          <w:tcPr>
            <w:tcW w:w="2925" w:type="dxa"/>
            <w:gridSpan w:val="2"/>
          </w:tcPr>
          <w:p w14:paraId="56B97919" w14:textId="77777777" w:rsidR="008D5874" w:rsidRPr="00D13D00" w:rsidRDefault="008D5874">
            <w:pPr>
              <w:spacing w:before="120" w:line="240" w:lineRule="atLeast"/>
              <w:ind w:firstLine="539"/>
              <w:rPr>
                <w:rFonts w:ascii="ＭＳ Ｐ明朝" w:eastAsia="ＭＳ Ｐ明朝" w:hAnsi="ＭＳ Ｐ明朝"/>
                <w:sz w:val="22"/>
                <w:szCs w:val="22"/>
              </w:rPr>
            </w:pPr>
            <w:r w:rsidRPr="00D13D00">
              <w:rPr>
                <w:rFonts w:ascii="ＭＳ Ｐ明朝" w:eastAsia="ＭＳ Ｐ明朝" w:hAnsi="ＭＳ Ｐ明朝" w:hint="eastAsia"/>
                <w:sz w:val="22"/>
                <w:szCs w:val="22"/>
              </w:rPr>
              <w:t>（ふりがな）</w:t>
            </w:r>
          </w:p>
          <w:p w14:paraId="2467A29A" w14:textId="77777777" w:rsidR="008D5874" w:rsidRPr="00D13D00" w:rsidRDefault="008D5874" w:rsidP="00D13D00">
            <w:pPr>
              <w:spacing w:before="120" w:line="300" w:lineRule="atLeast"/>
              <w:ind w:firstLineChars="200" w:firstLine="440"/>
              <w:rPr>
                <w:rFonts w:ascii="ＭＳ Ｐ明朝" w:eastAsia="ＭＳ Ｐ明朝" w:hAnsi="ＭＳ Ｐ明朝"/>
                <w:sz w:val="22"/>
                <w:szCs w:val="22"/>
              </w:rPr>
            </w:pPr>
            <w:r w:rsidRPr="00D13D00">
              <w:rPr>
                <w:rFonts w:ascii="ＭＳ Ｐ明朝" w:eastAsia="ＭＳ Ｐ明朝" w:hAnsi="ＭＳ Ｐ明朝" w:hint="eastAsia"/>
                <w:sz w:val="22"/>
                <w:szCs w:val="22"/>
              </w:rPr>
              <w:t>チーム名</w:t>
            </w:r>
          </w:p>
        </w:tc>
        <w:tc>
          <w:tcPr>
            <w:tcW w:w="7026" w:type="dxa"/>
            <w:gridSpan w:val="2"/>
          </w:tcPr>
          <w:p w14:paraId="36D5C4B7" w14:textId="77777777" w:rsidR="008D5874" w:rsidRPr="00D13D00" w:rsidRDefault="008D5874">
            <w:pPr>
              <w:widowControl/>
              <w:jc w:val="left"/>
              <w:rPr>
                <w:rFonts w:ascii="ＭＳ Ｐ明朝" w:eastAsia="ＭＳ Ｐ明朝" w:hAnsi="ＭＳ Ｐ明朝"/>
                <w:sz w:val="22"/>
                <w:szCs w:val="22"/>
              </w:rPr>
            </w:pPr>
          </w:p>
          <w:p w14:paraId="41E860FE" w14:textId="77777777" w:rsidR="008D5874" w:rsidRPr="00D13D00" w:rsidRDefault="008D5874">
            <w:pPr>
              <w:spacing w:before="120" w:line="300" w:lineRule="atLeast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</w:tr>
      <w:tr w:rsidR="008D5874" w:rsidRPr="00D13D00" w14:paraId="5B3ACF12" w14:textId="77777777" w:rsidTr="00A5462D">
        <w:trPr>
          <w:gridAfter w:val="3"/>
          <w:wAfter w:w="2358" w:type="dxa"/>
          <w:cantSplit/>
          <w:trHeight w:val="580"/>
        </w:trPr>
        <w:tc>
          <w:tcPr>
            <w:tcW w:w="2925" w:type="dxa"/>
            <w:gridSpan w:val="2"/>
          </w:tcPr>
          <w:p w14:paraId="7BE15236" w14:textId="77777777" w:rsidR="008D5874" w:rsidRPr="00D13D00" w:rsidRDefault="008D5874" w:rsidP="00D13D00">
            <w:pPr>
              <w:spacing w:before="120" w:line="300" w:lineRule="atLeast"/>
              <w:ind w:firstLineChars="200" w:firstLine="440"/>
              <w:rPr>
                <w:rFonts w:ascii="ＭＳ Ｐ明朝" w:eastAsia="ＭＳ Ｐ明朝" w:hAnsi="ＭＳ Ｐ明朝"/>
                <w:sz w:val="22"/>
                <w:szCs w:val="22"/>
              </w:rPr>
            </w:pPr>
            <w:r w:rsidRPr="00D13D00">
              <w:rPr>
                <w:rFonts w:ascii="ＭＳ Ｐ明朝" w:eastAsia="ＭＳ Ｐ明朝" w:hAnsi="ＭＳ Ｐ明朝" w:hint="eastAsia"/>
                <w:sz w:val="22"/>
                <w:szCs w:val="22"/>
              </w:rPr>
              <w:t>代表者氏名</w:t>
            </w:r>
          </w:p>
        </w:tc>
        <w:tc>
          <w:tcPr>
            <w:tcW w:w="7026" w:type="dxa"/>
            <w:gridSpan w:val="2"/>
          </w:tcPr>
          <w:p w14:paraId="0E1BCAAC" w14:textId="77777777" w:rsidR="008D5874" w:rsidRPr="00D13D00" w:rsidRDefault="008D5874">
            <w:pPr>
              <w:spacing w:before="120" w:line="300" w:lineRule="atLeast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</w:tr>
      <w:tr w:rsidR="00A5462D" w:rsidRPr="00D13D00" w14:paraId="077398E9" w14:textId="77777777" w:rsidTr="0021598E">
        <w:trPr>
          <w:gridAfter w:val="3"/>
          <w:wAfter w:w="2358" w:type="dxa"/>
          <w:cantSplit/>
          <w:trHeight w:val="1183"/>
        </w:trPr>
        <w:tc>
          <w:tcPr>
            <w:tcW w:w="2925" w:type="dxa"/>
            <w:gridSpan w:val="2"/>
          </w:tcPr>
          <w:p w14:paraId="7A26D448" w14:textId="77777777" w:rsidR="00A5462D" w:rsidRPr="00D13D00" w:rsidRDefault="00A5462D" w:rsidP="00D13D00">
            <w:pPr>
              <w:spacing w:before="120" w:line="300" w:lineRule="atLeast"/>
              <w:ind w:firstLineChars="200" w:firstLine="440"/>
              <w:rPr>
                <w:rFonts w:ascii="ＭＳ Ｐ明朝" w:eastAsia="ＭＳ Ｐ明朝" w:hAnsi="ＭＳ Ｐ明朝"/>
                <w:sz w:val="22"/>
                <w:szCs w:val="22"/>
              </w:rPr>
            </w:pPr>
            <w:r w:rsidRPr="00D13D00">
              <w:rPr>
                <w:rFonts w:ascii="ＭＳ Ｐ明朝" w:eastAsia="ＭＳ Ｐ明朝" w:hAnsi="ＭＳ Ｐ明朝" w:hint="eastAsia"/>
                <w:sz w:val="22"/>
                <w:szCs w:val="22"/>
              </w:rPr>
              <w:t>代表者住所</w:t>
            </w:r>
          </w:p>
        </w:tc>
        <w:tc>
          <w:tcPr>
            <w:tcW w:w="7026" w:type="dxa"/>
            <w:gridSpan w:val="2"/>
          </w:tcPr>
          <w:p w14:paraId="3EAAB9D4" w14:textId="77777777" w:rsidR="00A5462D" w:rsidRDefault="00A5462D" w:rsidP="001329F5">
            <w:pPr>
              <w:spacing w:before="120" w:line="300" w:lineRule="atLeast"/>
              <w:rPr>
                <w:rFonts w:ascii="ＭＳ Ｐ明朝" w:eastAsia="ＭＳ Ｐ明朝" w:hAnsi="ＭＳ Ｐ明朝"/>
                <w:b/>
                <w:sz w:val="28"/>
                <w:szCs w:val="28"/>
              </w:rPr>
            </w:pPr>
            <w:r w:rsidRPr="000E034A">
              <w:rPr>
                <w:rFonts w:ascii="ＭＳ Ｐ明朝" w:eastAsia="ＭＳ Ｐ明朝" w:hAnsi="ＭＳ Ｐ明朝" w:hint="eastAsia"/>
                <w:b/>
                <w:sz w:val="28"/>
                <w:szCs w:val="28"/>
              </w:rPr>
              <w:t>〒</w:t>
            </w:r>
          </w:p>
          <w:p w14:paraId="36A7D49B" w14:textId="77777777" w:rsidR="00A5462D" w:rsidRDefault="00A5462D" w:rsidP="001329F5">
            <w:pPr>
              <w:spacing w:before="120" w:line="300" w:lineRule="atLeast"/>
              <w:rPr>
                <w:rFonts w:ascii="ＭＳ Ｐ明朝" w:eastAsia="ＭＳ Ｐ明朝" w:hAnsi="ＭＳ Ｐ明朝"/>
                <w:b/>
                <w:sz w:val="28"/>
                <w:szCs w:val="28"/>
              </w:rPr>
            </w:pPr>
          </w:p>
          <w:p w14:paraId="5F9408F0" w14:textId="77777777" w:rsidR="00A5462D" w:rsidRDefault="00A5462D" w:rsidP="001329F5">
            <w:pPr>
              <w:spacing w:before="120" w:line="300" w:lineRule="atLeast"/>
              <w:rPr>
                <w:rFonts w:ascii="ＭＳ Ｐ明朝" w:eastAsia="ＭＳ Ｐ明朝" w:hAnsi="ＭＳ Ｐ明朝"/>
                <w:b/>
                <w:sz w:val="28"/>
                <w:szCs w:val="28"/>
              </w:rPr>
            </w:pPr>
          </w:p>
          <w:p w14:paraId="4D27B5BB" w14:textId="77777777" w:rsidR="00A5462D" w:rsidRPr="00A5462D" w:rsidRDefault="00A5462D" w:rsidP="001329F5">
            <w:pPr>
              <w:spacing w:before="120" w:line="300" w:lineRule="atLeast"/>
              <w:rPr>
                <w:rFonts w:ascii="ＭＳ Ｐ明朝" w:eastAsia="ＭＳ Ｐ明朝" w:hAnsi="ＭＳ Ｐ明朝"/>
                <w:sz w:val="24"/>
                <w:szCs w:val="24"/>
              </w:rPr>
            </w:pPr>
            <w:r w:rsidRPr="00A5462D">
              <w:rPr>
                <w:rFonts w:ascii="ＭＳ Ｐ明朝" w:eastAsia="ＭＳ Ｐ明朝" w:hAnsi="ＭＳ Ｐ明朝" w:hint="eastAsia"/>
                <w:sz w:val="24"/>
                <w:szCs w:val="24"/>
              </w:rPr>
              <w:t>※郵便番号を記入して下さい。</w:t>
            </w:r>
          </w:p>
        </w:tc>
      </w:tr>
      <w:tr w:rsidR="008D5874" w:rsidRPr="00D13D00" w14:paraId="41EF2A2D" w14:textId="77777777" w:rsidTr="002A581C">
        <w:trPr>
          <w:gridAfter w:val="3"/>
          <w:wAfter w:w="2358" w:type="dxa"/>
          <w:cantSplit/>
          <w:trHeight w:val="595"/>
        </w:trPr>
        <w:tc>
          <w:tcPr>
            <w:tcW w:w="2925" w:type="dxa"/>
            <w:gridSpan w:val="2"/>
          </w:tcPr>
          <w:p w14:paraId="78BDCB2D" w14:textId="77777777" w:rsidR="008D5874" w:rsidRPr="00D13D00" w:rsidRDefault="008D5874" w:rsidP="00D13D00">
            <w:pPr>
              <w:spacing w:before="120" w:line="300" w:lineRule="atLeast"/>
              <w:ind w:firstLineChars="200" w:firstLine="440"/>
              <w:rPr>
                <w:rFonts w:ascii="ＭＳ Ｐ明朝" w:eastAsia="ＭＳ Ｐ明朝" w:hAnsi="ＭＳ Ｐ明朝"/>
                <w:sz w:val="22"/>
                <w:szCs w:val="22"/>
              </w:rPr>
            </w:pPr>
            <w:r w:rsidRPr="00D13D00">
              <w:rPr>
                <w:rFonts w:ascii="ＭＳ Ｐ明朝" w:eastAsia="ＭＳ Ｐ明朝" w:hAnsi="ＭＳ Ｐ明朝" w:hint="eastAsia"/>
                <w:sz w:val="22"/>
                <w:szCs w:val="22"/>
              </w:rPr>
              <w:t>代表者電話</w:t>
            </w:r>
          </w:p>
        </w:tc>
        <w:tc>
          <w:tcPr>
            <w:tcW w:w="7026" w:type="dxa"/>
            <w:gridSpan w:val="2"/>
          </w:tcPr>
          <w:p w14:paraId="242887D1" w14:textId="77777777" w:rsidR="008D5874" w:rsidRPr="00D13D00" w:rsidRDefault="008D5874">
            <w:pPr>
              <w:spacing w:before="120" w:line="300" w:lineRule="atLeast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</w:tr>
      <w:tr w:rsidR="008D5874" w:rsidRPr="00D13D00" w14:paraId="2C19CB5D" w14:textId="77777777" w:rsidTr="00A5462D">
        <w:trPr>
          <w:gridAfter w:val="3"/>
          <w:wAfter w:w="2358" w:type="dxa"/>
          <w:cantSplit/>
          <w:trHeight w:val="752"/>
        </w:trPr>
        <w:tc>
          <w:tcPr>
            <w:tcW w:w="2925" w:type="dxa"/>
            <w:gridSpan w:val="2"/>
          </w:tcPr>
          <w:p w14:paraId="0F31E49B" w14:textId="77777777" w:rsidR="008D5874" w:rsidRPr="00D13D00" w:rsidRDefault="008D5874" w:rsidP="00D13D00">
            <w:pPr>
              <w:spacing w:before="120" w:line="300" w:lineRule="atLeast"/>
              <w:ind w:firstLineChars="200" w:firstLine="440"/>
              <w:rPr>
                <w:rFonts w:ascii="ＭＳ Ｐ明朝" w:eastAsia="ＭＳ Ｐ明朝" w:hAnsi="ＭＳ Ｐ明朝"/>
                <w:sz w:val="22"/>
                <w:szCs w:val="22"/>
              </w:rPr>
            </w:pPr>
            <w:r w:rsidRPr="00D13D00">
              <w:rPr>
                <w:rFonts w:ascii="ＭＳ Ｐ明朝" w:eastAsia="ＭＳ Ｐ明朝" w:hAnsi="ＭＳ Ｐ明朝" w:hint="eastAsia"/>
                <w:sz w:val="22"/>
                <w:szCs w:val="22"/>
              </w:rPr>
              <w:t>監　　　督</w:t>
            </w:r>
          </w:p>
        </w:tc>
        <w:tc>
          <w:tcPr>
            <w:tcW w:w="7026" w:type="dxa"/>
            <w:gridSpan w:val="2"/>
          </w:tcPr>
          <w:p w14:paraId="081BC323" w14:textId="77777777" w:rsidR="008D5874" w:rsidRPr="00D13D00" w:rsidRDefault="008D5874">
            <w:pPr>
              <w:spacing w:before="120" w:line="300" w:lineRule="atLeast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</w:tr>
      <w:tr w:rsidR="00A5462D" w:rsidRPr="00D13D00" w14:paraId="56E48796" w14:textId="77777777" w:rsidTr="00A5462D">
        <w:trPr>
          <w:gridAfter w:val="3"/>
          <w:wAfter w:w="2358" w:type="dxa"/>
          <w:cantSplit/>
          <w:trHeight w:val="718"/>
        </w:trPr>
        <w:tc>
          <w:tcPr>
            <w:tcW w:w="2925" w:type="dxa"/>
            <w:gridSpan w:val="2"/>
            <w:tcBorders>
              <w:bottom w:val="nil"/>
            </w:tcBorders>
          </w:tcPr>
          <w:p w14:paraId="749B8AB8" w14:textId="77777777" w:rsidR="00A5462D" w:rsidRPr="00D13D00" w:rsidRDefault="00A5462D" w:rsidP="00947AB0">
            <w:pPr>
              <w:spacing w:before="120" w:line="300" w:lineRule="atLeast"/>
              <w:ind w:firstLineChars="200" w:firstLine="440"/>
              <w:rPr>
                <w:rFonts w:ascii="ＭＳ Ｐ明朝" w:eastAsia="ＭＳ Ｐ明朝" w:hAnsi="ＭＳ Ｐ明朝"/>
                <w:sz w:val="22"/>
                <w:szCs w:val="22"/>
              </w:rPr>
            </w:pPr>
            <w:r w:rsidRPr="00D13D00">
              <w:rPr>
                <w:rFonts w:ascii="ＭＳ Ｐ明朝" w:eastAsia="ＭＳ Ｐ明朝" w:hAnsi="ＭＳ Ｐ明朝" w:hint="eastAsia"/>
                <w:sz w:val="22"/>
                <w:szCs w:val="22"/>
              </w:rPr>
              <w:t>コ　ー　チ</w:t>
            </w:r>
            <w:r>
              <w:rPr>
                <w:rFonts w:ascii="ＭＳ Ｐ明朝" w:eastAsia="ＭＳ Ｐ明朝" w:hAnsi="ＭＳ Ｐ明朝" w:hint="eastAsia"/>
                <w:sz w:val="22"/>
                <w:szCs w:val="22"/>
              </w:rPr>
              <w:t>・マネージャー</w:t>
            </w:r>
          </w:p>
        </w:tc>
        <w:tc>
          <w:tcPr>
            <w:tcW w:w="7026" w:type="dxa"/>
            <w:gridSpan w:val="2"/>
            <w:tcBorders>
              <w:bottom w:val="nil"/>
            </w:tcBorders>
          </w:tcPr>
          <w:p w14:paraId="0E25B02E" w14:textId="77777777" w:rsidR="00A5462D" w:rsidRPr="00D13D00" w:rsidRDefault="00A5462D">
            <w:pPr>
              <w:spacing w:before="120" w:line="300" w:lineRule="atLeast"/>
              <w:rPr>
                <w:rFonts w:ascii="ＭＳ Ｐ明朝" w:eastAsia="ＭＳ Ｐ明朝" w:hAnsi="ＭＳ Ｐ明朝"/>
                <w:sz w:val="22"/>
                <w:szCs w:val="22"/>
              </w:rPr>
            </w:pPr>
            <w:r w:rsidRPr="00D13D00">
              <w:rPr>
                <w:rFonts w:ascii="ＭＳ Ｐ明朝" w:eastAsia="ＭＳ Ｐ明朝" w:hAnsi="ＭＳ Ｐ明朝" w:hint="eastAsia"/>
                <w:sz w:val="22"/>
                <w:szCs w:val="22"/>
              </w:rPr>
              <w:t xml:space="preserve"> </w:t>
            </w:r>
          </w:p>
        </w:tc>
      </w:tr>
      <w:tr w:rsidR="008D5874" w:rsidRPr="00D13D00" w14:paraId="7836E2EA" w14:textId="77777777" w:rsidTr="00A5462D">
        <w:trPr>
          <w:gridAfter w:val="3"/>
          <w:wAfter w:w="2358" w:type="dxa"/>
          <w:cantSplit/>
          <w:trHeight w:val="896"/>
        </w:trPr>
        <w:tc>
          <w:tcPr>
            <w:tcW w:w="2925" w:type="dxa"/>
            <w:gridSpan w:val="2"/>
            <w:tcBorders>
              <w:bottom w:val="nil"/>
            </w:tcBorders>
          </w:tcPr>
          <w:p w14:paraId="18326C26" w14:textId="77777777" w:rsidR="008D5874" w:rsidRPr="00D13D00" w:rsidRDefault="008D5874" w:rsidP="00D13D00">
            <w:pPr>
              <w:spacing w:before="120" w:line="300" w:lineRule="atLeast"/>
              <w:ind w:firstLineChars="200" w:firstLine="440"/>
              <w:rPr>
                <w:rFonts w:ascii="ＭＳ Ｐ明朝" w:eastAsia="ＭＳ Ｐ明朝" w:hAnsi="ＭＳ Ｐ明朝"/>
                <w:sz w:val="22"/>
                <w:szCs w:val="22"/>
              </w:rPr>
            </w:pPr>
            <w:r w:rsidRPr="00D13D00">
              <w:rPr>
                <w:rFonts w:ascii="ＭＳ Ｐ明朝" w:eastAsia="ＭＳ Ｐ明朝" w:hAnsi="ＭＳ Ｐ明朝" w:hint="eastAsia"/>
                <w:sz w:val="22"/>
                <w:szCs w:val="22"/>
              </w:rPr>
              <w:t>ﾊﾟｿｺﾝﾒｰﾙｱﾄﾞﾚｽ</w:t>
            </w:r>
          </w:p>
        </w:tc>
        <w:tc>
          <w:tcPr>
            <w:tcW w:w="7026" w:type="dxa"/>
            <w:gridSpan w:val="2"/>
            <w:tcBorders>
              <w:bottom w:val="nil"/>
            </w:tcBorders>
          </w:tcPr>
          <w:p w14:paraId="616B9B6F" w14:textId="77777777" w:rsidR="008D5874" w:rsidRPr="00D13D00" w:rsidRDefault="008D5874">
            <w:pPr>
              <w:spacing w:before="120" w:line="300" w:lineRule="atLeast"/>
              <w:rPr>
                <w:rFonts w:ascii="ＭＳ Ｐ明朝" w:eastAsia="ＭＳ Ｐ明朝" w:hAnsi="ＭＳ Ｐ明朝"/>
                <w:sz w:val="22"/>
                <w:szCs w:val="22"/>
              </w:rPr>
            </w:pPr>
            <w:r w:rsidRPr="00D13D00">
              <w:rPr>
                <w:rFonts w:ascii="ＭＳ Ｐ明朝" w:eastAsia="ＭＳ Ｐ明朝" w:hAnsi="ＭＳ Ｐ明朝" w:hint="eastAsia"/>
                <w:sz w:val="22"/>
                <w:szCs w:val="22"/>
              </w:rPr>
              <w:t>(ｱﾄﾞﾚｽ・氏名)</w:t>
            </w:r>
          </w:p>
        </w:tc>
      </w:tr>
      <w:tr w:rsidR="008D5874" w:rsidRPr="00D13D00" w14:paraId="3E087679" w14:textId="77777777" w:rsidTr="00DD53FA">
        <w:trPr>
          <w:gridAfter w:val="3"/>
          <w:wAfter w:w="2358" w:type="dxa"/>
          <w:cantSplit/>
          <w:trHeight w:val="1410"/>
        </w:trPr>
        <w:tc>
          <w:tcPr>
            <w:tcW w:w="2925" w:type="dxa"/>
            <w:gridSpan w:val="2"/>
            <w:tcBorders>
              <w:bottom w:val="single" w:sz="4" w:space="0" w:color="auto"/>
            </w:tcBorders>
          </w:tcPr>
          <w:p w14:paraId="6CAC12EE" w14:textId="0ED17762" w:rsidR="00A5462D" w:rsidRDefault="002E7EDE" w:rsidP="00A5462D">
            <w:pPr>
              <w:spacing w:before="120" w:line="300" w:lineRule="atLeast"/>
              <w:ind w:firstLineChars="200" w:firstLine="440"/>
              <w:rPr>
                <w:rFonts w:ascii="ＭＳ Ｐ明朝" w:eastAsia="ＭＳ Ｐ明朝" w:hAnsi="ＭＳ Ｐ明朝"/>
                <w:bCs/>
                <w:sz w:val="22"/>
                <w:szCs w:val="22"/>
              </w:rPr>
            </w:pPr>
            <w:r w:rsidRPr="002E7EDE">
              <w:rPr>
                <w:rFonts w:ascii="ＭＳ Ｐ明朝" w:eastAsia="ＭＳ Ｐ明朝" w:hAnsi="ＭＳ Ｐ明朝" w:hint="eastAsia"/>
                <w:bCs/>
                <w:sz w:val="22"/>
                <w:szCs w:val="22"/>
              </w:rPr>
              <w:t>帯同審判員</w:t>
            </w:r>
          </w:p>
          <w:p w14:paraId="7F1833A4" w14:textId="77777777" w:rsidR="006B343A" w:rsidRPr="00DD53FA" w:rsidRDefault="00DD53FA" w:rsidP="00A5462D">
            <w:pPr>
              <w:spacing w:before="120" w:line="300" w:lineRule="atLeast"/>
              <w:ind w:firstLineChars="200" w:firstLine="440"/>
              <w:rPr>
                <w:rFonts w:ascii="ＭＳ Ｐ明朝" w:eastAsia="ＭＳ Ｐ明朝" w:hAnsi="ＭＳ Ｐ明朝"/>
                <w:bCs/>
                <w:sz w:val="22"/>
                <w:szCs w:val="22"/>
              </w:rPr>
            </w:pPr>
            <w:r w:rsidRPr="00DD53FA">
              <w:rPr>
                <w:rFonts w:ascii="ＭＳ Ｐ明朝" w:eastAsia="ＭＳ Ｐ明朝" w:hAnsi="ＭＳ Ｐ明朝" w:hint="eastAsia"/>
                <w:bCs/>
                <w:sz w:val="22"/>
                <w:szCs w:val="22"/>
              </w:rPr>
              <w:t>（弁当支給）</w:t>
            </w:r>
          </w:p>
        </w:tc>
        <w:tc>
          <w:tcPr>
            <w:tcW w:w="7026" w:type="dxa"/>
            <w:gridSpan w:val="2"/>
            <w:tcBorders>
              <w:bottom w:val="single" w:sz="4" w:space="0" w:color="auto"/>
            </w:tcBorders>
          </w:tcPr>
          <w:p w14:paraId="5E820BB8" w14:textId="77777777" w:rsidR="008D5874" w:rsidRPr="00D13D00" w:rsidRDefault="008D5874">
            <w:pPr>
              <w:spacing w:before="120" w:line="300" w:lineRule="atLeast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</w:tr>
      <w:tr w:rsidR="0052691D" w:rsidRPr="00D13D00" w14:paraId="1860C6B5" w14:textId="77777777" w:rsidTr="00616942">
        <w:trPr>
          <w:gridAfter w:val="3"/>
          <w:wAfter w:w="2358" w:type="dxa"/>
          <w:cantSplit/>
          <w:trHeight w:val="675"/>
        </w:trPr>
        <w:tc>
          <w:tcPr>
            <w:tcW w:w="9951" w:type="dxa"/>
            <w:gridSpan w:val="4"/>
            <w:tcBorders>
              <w:left w:val="nil"/>
              <w:bottom w:val="nil"/>
              <w:right w:val="nil"/>
            </w:tcBorders>
          </w:tcPr>
          <w:p w14:paraId="70A22B37" w14:textId="77777777" w:rsidR="0052691D" w:rsidRPr="00D13D00" w:rsidRDefault="0052691D">
            <w:pPr>
              <w:spacing w:before="120" w:line="300" w:lineRule="atLeast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</w:tr>
      <w:tr w:rsidR="006B343A" w:rsidRPr="00D13D00" w14:paraId="004D65F9" w14:textId="77777777" w:rsidTr="00616942">
        <w:trPr>
          <w:trHeight w:val="634"/>
        </w:trPr>
        <w:tc>
          <w:tcPr>
            <w:tcW w:w="7116" w:type="dxa"/>
            <w:gridSpan w:val="3"/>
            <w:tcBorders>
              <w:top w:val="nil"/>
              <w:left w:val="nil"/>
              <w:right w:val="nil"/>
            </w:tcBorders>
          </w:tcPr>
          <w:p w14:paraId="53B3CC9E" w14:textId="77777777" w:rsidR="006B343A" w:rsidRPr="006B343A" w:rsidRDefault="006B343A" w:rsidP="00722320">
            <w:pPr>
              <w:pStyle w:val="a8"/>
              <w:spacing w:before="240" w:line="300" w:lineRule="atLeast"/>
              <w:jc w:val="both"/>
              <w:rPr>
                <w:rFonts w:ascii="ＭＳ Ｐ明朝" w:eastAsia="ＭＳ Ｐ明朝" w:hAnsi="ＭＳ Ｐ明朝"/>
                <w:szCs w:val="24"/>
              </w:rPr>
            </w:pPr>
          </w:p>
          <w:p w14:paraId="33BDB273" w14:textId="77777777" w:rsidR="006B343A" w:rsidRPr="00DD53FA" w:rsidRDefault="006B343A" w:rsidP="006B343A">
            <w:pPr>
              <w:rPr>
                <w:sz w:val="24"/>
                <w:szCs w:val="24"/>
              </w:rPr>
            </w:pPr>
            <w:r w:rsidRPr="00DD53FA">
              <w:rPr>
                <w:rFonts w:hint="eastAsia"/>
                <w:sz w:val="24"/>
                <w:szCs w:val="24"/>
              </w:rPr>
              <w:t>キャプテン氏名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F73B295" w14:textId="77777777" w:rsidR="006B343A" w:rsidRPr="00D13D00" w:rsidRDefault="006B343A" w:rsidP="00722320">
            <w:pPr>
              <w:spacing w:before="240" w:line="300" w:lineRule="atLeast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  <w:tc>
          <w:tcPr>
            <w:tcW w:w="425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496B892" w14:textId="77777777" w:rsidR="006B343A" w:rsidRDefault="006B343A">
            <w:pPr>
              <w:spacing w:before="240" w:line="300" w:lineRule="atLeast"/>
              <w:jc w:val="center"/>
              <w:rPr>
                <w:rFonts w:ascii="ＭＳ Ｐ明朝" w:eastAsia="ＭＳ Ｐ明朝" w:hAnsi="ＭＳ Ｐ明朝"/>
                <w:sz w:val="22"/>
                <w:szCs w:val="22"/>
              </w:rPr>
            </w:pPr>
          </w:p>
          <w:p w14:paraId="0533ACF5" w14:textId="77777777" w:rsidR="006B343A" w:rsidRDefault="006B343A">
            <w:pPr>
              <w:spacing w:before="240" w:line="300" w:lineRule="atLeast"/>
              <w:jc w:val="center"/>
              <w:rPr>
                <w:rFonts w:ascii="ＭＳ Ｐ明朝" w:eastAsia="ＭＳ Ｐ明朝" w:hAnsi="ＭＳ Ｐ明朝"/>
                <w:sz w:val="22"/>
                <w:szCs w:val="22"/>
              </w:rPr>
            </w:pPr>
          </w:p>
          <w:p w14:paraId="2A7EE668" w14:textId="77777777" w:rsidR="006B343A" w:rsidRPr="00D13D00" w:rsidRDefault="006B343A">
            <w:pPr>
              <w:spacing w:before="240" w:line="300" w:lineRule="atLeast"/>
              <w:jc w:val="center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</w:tcPr>
          <w:p w14:paraId="6159EE7C" w14:textId="77777777" w:rsidR="006B343A" w:rsidRDefault="006B343A" w:rsidP="00722320">
            <w:pPr>
              <w:rPr>
                <w:rFonts w:ascii="ＭＳ Ｐ明朝" w:eastAsia="ＭＳ Ｐ明朝" w:hAnsi="ＭＳ Ｐ明朝"/>
                <w:sz w:val="22"/>
                <w:szCs w:val="22"/>
              </w:rPr>
            </w:pPr>
          </w:p>
          <w:p w14:paraId="521EE88E" w14:textId="77777777" w:rsidR="006B343A" w:rsidRDefault="006B343A" w:rsidP="00722320">
            <w:pPr>
              <w:rPr>
                <w:rFonts w:ascii="ＭＳ Ｐ明朝" w:eastAsia="ＭＳ Ｐ明朝" w:hAnsi="ＭＳ Ｐ明朝"/>
                <w:sz w:val="22"/>
                <w:szCs w:val="22"/>
              </w:rPr>
            </w:pPr>
          </w:p>
          <w:p w14:paraId="06CC83CE" w14:textId="77777777" w:rsidR="006B343A" w:rsidRPr="00722320" w:rsidRDefault="006B343A" w:rsidP="00722320">
            <w:pPr>
              <w:ind w:leftChars="-136" w:left="-245"/>
            </w:pPr>
          </w:p>
        </w:tc>
        <w:tc>
          <w:tcPr>
            <w:tcW w:w="678" w:type="dxa"/>
            <w:tcBorders>
              <w:left w:val="nil"/>
              <w:bottom w:val="single" w:sz="4" w:space="0" w:color="auto"/>
              <w:right w:val="nil"/>
            </w:tcBorders>
          </w:tcPr>
          <w:p w14:paraId="6EE91EBF" w14:textId="77777777" w:rsidR="006B343A" w:rsidRPr="00D13D00" w:rsidRDefault="006B343A" w:rsidP="00722320">
            <w:pPr>
              <w:spacing w:before="240" w:line="300" w:lineRule="atLeast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</w:tr>
      <w:tr w:rsidR="002A581C" w:rsidRPr="00D13D00" w14:paraId="19BB7DA9" w14:textId="77777777" w:rsidTr="002A581C">
        <w:trPr>
          <w:gridAfter w:val="2"/>
          <w:wAfter w:w="1933" w:type="dxa"/>
          <w:trHeight w:val="716"/>
        </w:trPr>
        <w:tc>
          <w:tcPr>
            <w:tcW w:w="1021" w:type="dxa"/>
            <w:vAlign w:val="center"/>
          </w:tcPr>
          <w:p w14:paraId="344DBA2E" w14:textId="77777777" w:rsidR="002A581C" w:rsidRPr="00D13D00" w:rsidRDefault="002A581C">
            <w:pPr>
              <w:pStyle w:val="a8"/>
              <w:rPr>
                <w:rFonts w:ascii="ＭＳ Ｐ明朝" w:eastAsia="ＭＳ Ｐ明朝" w:hAnsi="ＭＳ Ｐ明朝"/>
                <w:sz w:val="22"/>
                <w:szCs w:val="22"/>
              </w:rPr>
            </w:pPr>
            <w:r w:rsidRPr="00D13D00">
              <w:rPr>
                <w:rFonts w:ascii="ＭＳ Ｐ明朝" w:eastAsia="ＭＳ Ｐ明朝" w:hAnsi="ＭＳ Ｐ明朝" w:hint="eastAsia"/>
                <w:sz w:val="22"/>
                <w:szCs w:val="22"/>
              </w:rPr>
              <w:t>番号</w:t>
            </w:r>
          </w:p>
        </w:tc>
        <w:tc>
          <w:tcPr>
            <w:tcW w:w="6095" w:type="dxa"/>
            <w:gridSpan w:val="2"/>
            <w:vAlign w:val="center"/>
          </w:tcPr>
          <w:p w14:paraId="24EC3D72" w14:textId="77777777" w:rsidR="002A581C" w:rsidRPr="00D13D00" w:rsidRDefault="002A581C">
            <w:pPr>
              <w:jc w:val="center"/>
              <w:rPr>
                <w:rFonts w:ascii="ＭＳ Ｐ明朝" w:eastAsia="ＭＳ Ｐ明朝" w:hAnsi="ＭＳ Ｐ明朝"/>
                <w:sz w:val="22"/>
                <w:szCs w:val="22"/>
              </w:rPr>
            </w:pPr>
            <w:r w:rsidRPr="00D13D00">
              <w:rPr>
                <w:rFonts w:ascii="ＭＳ Ｐ明朝" w:eastAsia="ＭＳ Ｐ明朝" w:hAnsi="ＭＳ Ｐ明朝" w:hint="eastAsia"/>
                <w:sz w:val="22"/>
                <w:szCs w:val="22"/>
              </w:rPr>
              <w:t>選手氏名</w:t>
            </w:r>
            <w:r w:rsidR="00643ECE">
              <w:rPr>
                <w:rFonts w:ascii="ＭＳ Ｐ明朝" w:eastAsia="ＭＳ Ｐ明朝" w:hAnsi="ＭＳ Ｐ明朝" w:hint="eastAsia"/>
                <w:sz w:val="22"/>
                <w:szCs w:val="22"/>
              </w:rPr>
              <w:t>（ふりがな）</w:t>
            </w:r>
          </w:p>
        </w:tc>
        <w:tc>
          <w:tcPr>
            <w:tcW w:w="2835" w:type="dxa"/>
            <w:tcBorders>
              <w:right w:val="single" w:sz="8" w:space="0" w:color="auto"/>
            </w:tcBorders>
            <w:vAlign w:val="center"/>
          </w:tcPr>
          <w:p w14:paraId="15FE1243" w14:textId="77777777" w:rsidR="002A581C" w:rsidRPr="00D13D00" w:rsidRDefault="002A581C">
            <w:pPr>
              <w:pStyle w:val="a8"/>
              <w:rPr>
                <w:rFonts w:ascii="ＭＳ Ｐ明朝" w:eastAsia="ＭＳ Ｐ明朝" w:hAnsi="ＭＳ Ｐ明朝"/>
                <w:sz w:val="22"/>
                <w:szCs w:val="22"/>
              </w:rPr>
            </w:pPr>
            <w:r w:rsidRPr="00D13D00">
              <w:rPr>
                <w:rFonts w:ascii="ＭＳ Ｐ明朝" w:eastAsia="ＭＳ Ｐ明朝" w:hAnsi="ＭＳ Ｐ明朝" w:hint="eastAsia"/>
                <w:sz w:val="22"/>
                <w:szCs w:val="22"/>
              </w:rPr>
              <w:t>学年</w:t>
            </w:r>
          </w:p>
        </w:tc>
        <w:tc>
          <w:tcPr>
            <w:tcW w:w="425" w:type="dxa"/>
            <w:vMerge/>
            <w:tcBorders>
              <w:top w:val="nil"/>
              <w:left w:val="single" w:sz="8" w:space="0" w:color="auto"/>
              <w:right w:val="nil"/>
            </w:tcBorders>
            <w:vAlign w:val="center"/>
          </w:tcPr>
          <w:p w14:paraId="4F0F51A1" w14:textId="77777777" w:rsidR="002A581C" w:rsidRPr="00D13D00" w:rsidRDefault="002A581C">
            <w:pPr>
              <w:jc w:val="center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</w:tr>
      <w:tr w:rsidR="002A581C" w:rsidRPr="00D13D00" w14:paraId="25E3EFA2" w14:textId="77777777" w:rsidTr="002A581C">
        <w:trPr>
          <w:gridAfter w:val="2"/>
          <w:wAfter w:w="1933" w:type="dxa"/>
          <w:trHeight w:val="1110"/>
        </w:trPr>
        <w:tc>
          <w:tcPr>
            <w:tcW w:w="1021" w:type="dxa"/>
            <w:vAlign w:val="center"/>
          </w:tcPr>
          <w:p w14:paraId="48D06CA6" w14:textId="77777777" w:rsidR="002A581C" w:rsidRPr="00D13D00" w:rsidRDefault="002A581C" w:rsidP="000E034A">
            <w:pPr>
              <w:spacing w:before="240" w:line="400" w:lineRule="atLeast"/>
              <w:jc w:val="center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  <w:tc>
          <w:tcPr>
            <w:tcW w:w="6095" w:type="dxa"/>
            <w:gridSpan w:val="2"/>
            <w:vAlign w:val="center"/>
          </w:tcPr>
          <w:p w14:paraId="7EE4F53E" w14:textId="77777777" w:rsidR="002A581C" w:rsidRPr="00D13D00" w:rsidRDefault="002A581C">
            <w:pPr>
              <w:spacing w:before="240" w:line="400" w:lineRule="atLeast"/>
              <w:jc w:val="center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  <w:tc>
          <w:tcPr>
            <w:tcW w:w="2835" w:type="dxa"/>
            <w:tcBorders>
              <w:right w:val="single" w:sz="8" w:space="0" w:color="auto"/>
            </w:tcBorders>
            <w:vAlign w:val="center"/>
          </w:tcPr>
          <w:p w14:paraId="30A13CAB" w14:textId="77777777" w:rsidR="002A581C" w:rsidRPr="00D13D00" w:rsidRDefault="002A581C" w:rsidP="002A581C">
            <w:pPr>
              <w:spacing w:before="240" w:line="400" w:lineRule="atLeast"/>
              <w:ind w:right="441"/>
              <w:jc w:val="right"/>
              <w:rPr>
                <w:rFonts w:ascii="ＭＳ Ｐ明朝" w:eastAsia="ＭＳ Ｐ明朝" w:hAnsi="ＭＳ Ｐ明朝"/>
                <w:sz w:val="22"/>
                <w:szCs w:val="22"/>
              </w:rPr>
            </w:pPr>
            <w:r w:rsidRPr="00D13D00">
              <w:rPr>
                <w:rFonts w:ascii="ＭＳ Ｐ明朝" w:eastAsia="ＭＳ Ｐ明朝" w:hAnsi="ＭＳ Ｐ明朝" w:hint="eastAsia"/>
                <w:sz w:val="22"/>
                <w:szCs w:val="22"/>
              </w:rPr>
              <w:t>年</w:t>
            </w:r>
          </w:p>
        </w:tc>
        <w:tc>
          <w:tcPr>
            <w:tcW w:w="425" w:type="dxa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</w:tcPr>
          <w:p w14:paraId="34A12A63" w14:textId="77777777" w:rsidR="002A581C" w:rsidRPr="00D13D00" w:rsidRDefault="002A581C">
            <w:pPr>
              <w:spacing w:before="240" w:line="400" w:lineRule="atLeast"/>
              <w:jc w:val="center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</w:tr>
    </w:tbl>
    <w:p w14:paraId="346CE142" w14:textId="77777777" w:rsidR="003B1CEE" w:rsidRPr="000E034A" w:rsidRDefault="003B1CEE" w:rsidP="00D13D00">
      <w:pPr>
        <w:rPr>
          <w:sz w:val="22"/>
          <w:szCs w:val="22"/>
        </w:rPr>
      </w:pPr>
    </w:p>
    <w:sectPr w:rsidR="003B1CEE" w:rsidRPr="000E034A" w:rsidSect="002A581C">
      <w:footerReference w:type="default" r:id="rId8"/>
      <w:pgSz w:w="11906" w:h="16838" w:code="9"/>
      <w:pgMar w:top="1418" w:right="834" w:bottom="1134" w:left="1134" w:header="851" w:footer="992" w:gutter="0"/>
      <w:cols w:space="425"/>
      <w:docGrid w:type="lines" w:linePitch="37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3940F5" w14:textId="77777777" w:rsidR="00165ADE" w:rsidRPr="00D13D00" w:rsidRDefault="00165ADE">
      <w:pPr>
        <w:rPr>
          <w:sz w:val="16"/>
          <w:szCs w:val="16"/>
        </w:rPr>
      </w:pPr>
      <w:r w:rsidRPr="00D13D00">
        <w:rPr>
          <w:sz w:val="16"/>
          <w:szCs w:val="16"/>
        </w:rPr>
        <w:separator/>
      </w:r>
    </w:p>
  </w:endnote>
  <w:endnote w:type="continuationSeparator" w:id="0">
    <w:p w14:paraId="44CA08BC" w14:textId="77777777" w:rsidR="00165ADE" w:rsidRPr="00D13D00" w:rsidRDefault="00165ADE">
      <w:pPr>
        <w:rPr>
          <w:sz w:val="16"/>
          <w:szCs w:val="16"/>
        </w:rPr>
      </w:pPr>
      <w:r w:rsidRPr="00D13D00">
        <w:rPr>
          <w:sz w:val="16"/>
          <w:szCs w:val="16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平成明朝">
    <w:altName w:val="ＭＳ 明朝"/>
    <w:panose1 w:val="00000000000000000000"/>
    <w:charset w:val="8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中ゴシック体">
    <w:altName w:val="ＭＳ Ｐ明朝"/>
    <w:charset w:val="80"/>
    <w:family w:val="auto"/>
    <w:pitch w:val="variable"/>
    <w:sig w:usb0="01000000" w:usb1="00000708" w:usb2="10000000" w:usb3="00000000" w:csb0="00020000" w:csb1="00000000"/>
  </w:font>
  <w:font w:name="Osaka">
    <w:panose1 w:val="00000000000000000000"/>
    <w:charset w:val="80"/>
    <w:family w:val="auto"/>
    <w:notTrueType/>
    <w:pitch w:val="fixed"/>
    <w:sig w:usb0="01000000" w:usb1="00000708" w:usb2="1000000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P創英角ﾎﾟｯﾌﾟ体">
    <w:panose1 w:val="040B0A00000000000000"/>
    <w:charset w:val="80"/>
    <w:family w:val="modern"/>
    <w:pitch w:val="variable"/>
    <w:sig w:usb0="E00002FF" w:usb1="6AC7FDFB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C7C485" w14:textId="77777777" w:rsidR="008D5874" w:rsidRPr="00516F1B" w:rsidRDefault="008D5874" w:rsidP="00516F1B">
    <w:pPr>
      <w:pStyle w:val="aa"/>
      <w:ind w:firstLineChars="4400" w:firstLine="7920"/>
      <w:rPr>
        <w:szCs w:val="18"/>
      </w:rPr>
    </w:pPr>
    <w:r w:rsidRPr="00516F1B">
      <w:rPr>
        <w:rFonts w:ascii="Times New Roman" w:hAnsi="Times New Roman" w:hint="eastAsia"/>
        <w:kern w:val="0"/>
        <w:szCs w:val="18"/>
      </w:rPr>
      <w:t>石川県ドッジボール協会</w:t>
    </w:r>
    <w:r w:rsidRPr="00516F1B">
      <w:rPr>
        <w:rFonts w:hint="eastAsia"/>
        <w:szCs w:val="18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0A7EC9" w14:textId="77777777" w:rsidR="00165ADE" w:rsidRPr="00D13D00" w:rsidRDefault="00165ADE">
      <w:pPr>
        <w:rPr>
          <w:sz w:val="16"/>
          <w:szCs w:val="16"/>
        </w:rPr>
      </w:pPr>
      <w:r w:rsidRPr="00D13D00">
        <w:rPr>
          <w:sz w:val="16"/>
          <w:szCs w:val="16"/>
        </w:rPr>
        <w:separator/>
      </w:r>
    </w:p>
  </w:footnote>
  <w:footnote w:type="continuationSeparator" w:id="0">
    <w:p w14:paraId="763E342C" w14:textId="77777777" w:rsidR="00165ADE" w:rsidRPr="00D13D00" w:rsidRDefault="00165ADE">
      <w:pPr>
        <w:rPr>
          <w:sz w:val="16"/>
          <w:szCs w:val="16"/>
        </w:rPr>
      </w:pPr>
      <w:r w:rsidRPr="00D13D00">
        <w:rPr>
          <w:sz w:val="16"/>
          <w:szCs w:val="16"/>
        </w:rP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singleLevel"/>
    <w:tmpl w:val="00000000"/>
    <w:lvl w:ilvl="0">
      <w:numFmt w:val="bullet"/>
      <w:lvlText w:val="・"/>
      <w:lvlJc w:val="left"/>
      <w:pPr>
        <w:tabs>
          <w:tab w:val="num" w:pos="392"/>
        </w:tabs>
        <w:ind w:left="392" w:hanging="240"/>
      </w:pPr>
      <w:rPr>
        <w:rFonts w:ascii="平成明朝" w:hint="eastAsia"/>
      </w:rPr>
    </w:lvl>
  </w:abstractNum>
  <w:abstractNum w:abstractNumId="1" w15:restartNumberingAfterBreak="0">
    <w:nsid w:val="00000002"/>
    <w:multiLevelType w:val="singleLevel"/>
    <w:tmpl w:val="00000000"/>
    <w:lvl w:ilvl="0">
      <w:start w:val="1"/>
      <w:numFmt w:val="decimal"/>
      <w:lvlText w:val="(%1)"/>
      <w:lvlJc w:val="left"/>
      <w:pPr>
        <w:tabs>
          <w:tab w:val="num" w:pos="2360"/>
        </w:tabs>
        <w:ind w:left="2360" w:hanging="560"/>
      </w:pPr>
      <w:rPr>
        <w:rFonts w:hint="default"/>
      </w:rPr>
    </w:lvl>
  </w:abstractNum>
  <w:abstractNum w:abstractNumId="2" w15:restartNumberingAfterBreak="0">
    <w:nsid w:val="00000003"/>
    <w:multiLevelType w:val="singleLevel"/>
    <w:tmpl w:val="00000000"/>
    <w:lvl w:ilvl="0">
      <w:start w:val="1"/>
      <w:numFmt w:val="decimal"/>
      <w:lvlText w:val="(%1)"/>
      <w:lvlJc w:val="left"/>
      <w:pPr>
        <w:tabs>
          <w:tab w:val="num" w:pos="2360"/>
        </w:tabs>
        <w:ind w:left="2360" w:hanging="560"/>
      </w:pPr>
      <w:rPr>
        <w:rFonts w:hint="eastAsia"/>
      </w:rPr>
    </w:lvl>
  </w:abstractNum>
  <w:abstractNum w:abstractNumId="3" w15:restartNumberingAfterBreak="0">
    <w:nsid w:val="76D10450"/>
    <w:multiLevelType w:val="hybridMultilevel"/>
    <w:tmpl w:val="8918C64E"/>
    <w:lvl w:ilvl="0" w:tplc="BCDCD290">
      <w:start w:val="8"/>
      <w:numFmt w:val="bullet"/>
      <w:lvlText w:val="・"/>
      <w:lvlJc w:val="left"/>
      <w:pPr>
        <w:tabs>
          <w:tab w:val="num" w:pos="601"/>
        </w:tabs>
        <w:ind w:left="601" w:hanging="360"/>
      </w:pPr>
      <w:rPr>
        <w:rFonts w:ascii="Times New Roman" w:eastAsia="ＭＳ Ｐ明朝" w:hAnsi="Times New Roman" w:cs="Times New Roman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1081"/>
        </w:tabs>
        <w:ind w:left="1081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501"/>
        </w:tabs>
        <w:ind w:left="1501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1"/>
        </w:tabs>
        <w:ind w:left="1921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341"/>
        </w:tabs>
        <w:ind w:left="2341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61"/>
        </w:tabs>
        <w:ind w:left="2761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81"/>
        </w:tabs>
        <w:ind w:left="3181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601"/>
        </w:tabs>
        <w:ind w:left="3601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021"/>
        </w:tabs>
        <w:ind w:left="4021" w:hanging="420"/>
      </w:pPr>
      <w:rPr>
        <w:rFonts w:ascii="Wingdings" w:hAnsi="Wingdings" w:hint="default"/>
      </w:rPr>
    </w:lvl>
  </w:abstractNum>
  <w:num w:numId="1" w16cid:durableId="240723734">
    <w:abstractNumId w:val="0"/>
  </w:num>
  <w:num w:numId="2" w16cid:durableId="215701841">
    <w:abstractNumId w:val="1"/>
  </w:num>
  <w:num w:numId="3" w16cid:durableId="1181116317">
    <w:abstractNumId w:val="2"/>
  </w:num>
  <w:num w:numId="4" w16cid:durableId="698703243">
    <w:abstractNumId w:val="0"/>
  </w:num>
  <w:num w:numId="5" w16cid:durableId="74122054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90"/>
  <w:drawingGridVerticalSpacing w:val="189"/>
  <w:displayHorizontalDrawingGridEvery w:val="0"/>
  <w:displayVerticalDrawingGridEvery w:val="2"/>
  <w:characterSpacingControl w:val="compressPunctuation"/>
  <w:noLineBreaksAfter w:lang="ja-JP" w:val="$([\{£¥‘“〈《「『【〔＄（［｛｢￥"/>
  <w:noLineBreaksBefore w:lang="ja-JP" w:val="!%),.:;?]}¢°’”‰′″℃、。々〉》」』】〕゛゜ゝゞ・ヽヾ！％），．：；？］｝｡｣､･ﾞﾟ"/>
  <w:hdrShapeDefaults>
    <o:shapedefaults v:ext="edit" spidmax="1945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5874"/>
    <w:rsid w:val="00040B1B"/>
    <w:rsid w:val="00060667"/>
    <w:rsid w:val="00062D5E"/>
    <w:rsid w:val="000B3502"/>
    <w:rsid w:val="000E034A"/>
    <w:rsid w:val="00104945"/>
    <w:rsid w:val="0010549A"/>
    <w:rsid w:val="001329F5"/>
    <w:rsid w:val="00137E5F"/>
    <w:rsid w:val="00142093"/>
    <w:rsid w:val="00165ADE"/>
    <w:rsid w:val="001A00C3"/>
    <w:rsid w:val="001D54D6"/>
    <w:rsid w:val="00206EF4"/>
    <w:rsid w:val="0021598E"/>
    <w:rsid w:val="0025680D"/>
    <w:rsid w:val="002646B5"/>
    <w:rsid w:val="00274643"/>
    <w:rsid w:val="00276A50"/>
    <w:rsid w:val="00294A9A"/>
    <w:rsid w:val="002A581C"/>
    <w:rsid w:val="002C7055"/>
    <w:rsid w:val="002E7EDE"/>
    <w:rsid w:val="00372D6F"/>
    <w:rsid w:val="003B1CEE"/>
    <w:rsid w:val="00456A72"/>
    <w:rsid w:val="00461C48"/>
    <w:rsid w:val="004A4924"/>
    <w:rsid w:val="004D5938"/>
    <w:rsid w:val="00516F1B"/>
    <w:rsid w:val="00524886"/>
    <w:rsid w:val="0052691D"/>
    <w:rsid w:val="0055695C"/>
    <w:rsid w:val="00603F06"/>
    <w:rsid w:val="00616942"/>
    <w:rsid w:val="00634793"/>
    <w:rsid w:val="006420B8"/>
    <w:rsid w:val="00643ECE"/>
    <w:rsid w:val="006976C2"/>
    <w:rsid w:val="006A3E12"/>
    <w:rsid w:val="006B343A"/>
    <w:rsid w:val="00722320"/>
    <w:rsid w:val="00740C94"/>
    <w:rsid w:val="00796049"/>
    <w:rsid w:val="00804E4E"/>
    <w:rsid w:val="0085171E"/>
    <w:rsid w:val="008658BD"/>
    <w:rsid w:val="008C0416"/>
    <w:rsid w:val="008D5874"/>
    <w:rsid w:val="009127E0"/>
    <w:rsid w:val="00931A9F"/>
    <w:rsid w:val="00947AB0"/>
    <w:rsid w:val="00957FCC"/>
    <w:rsid w:val="009869A6"/>
    <w:rsid w:val="009A1726"/>
    <w:rsid w:val="009F159C"/>
    <w:rsid w:val="00A5462D"/>
    <w:rsid w:val="00A74115"/>
    <w:rsid w:val="00AC6081"/>
    <w:rsid w:val="00B273ED"/>
    <w:rsid w:val="00B74FC7"/>
    <w:rsid w:val="00B81CE7"/>
    <w:rsid w:val="00BE2401"/>
    <w:rsid w:val="00D13D00"/>
    <w:rsid w:val="00D47BC7"/>
    <w:rsid w:val="00D92D26"/>
    <w:rsid w:val="00D9582F"/>
    <w:rsid w:val="00DD53FA"/>
    <w:rsid w:val="00E40DB5"/>
    <w:rsid w:val="00E646CF"/>
    <w:rsid w:val="00E65C94"/>
    <w:rsid w:val="00EA0A67"/>
    <w:rsid w:val="00EC01A8"/>
    <w:rsid w:val="00EC0D13"/>
    <w:rsid w:val="00EF1CE8"/>
    <w:rsid w:val="00F428C3"/>
    <w:rsid w:val="00FC30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9457">
      <v:textbox inset="5.85pt,.7pt,5.85pt,.7pt"/>
    </o:shapedefaults>
    <o:shapelayout v:ext="edit">
      <o:idmap v:ext="edit" data="1"/>
    </o:shapelayout>
  </w:shapeDefaults>
  <w:decimalSymbol w:val="."/>
  <w:listSeparator w:val=","/>
  <w14:docId w14:val="52CA3A35"/>
  <w15:chartTrackingRefBased/>
  <w15:docId w15:val="{8C6A6DC4-50FE-4BF2-BBEC-E89D1E2619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" w:eastAsia="ＭＳ 明朝" w:hAnsi="Times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rPr>
      <w:rFonts w:eastAsia="中ゴシック体"/>
      <w:sz w:val="48"/>
    </w:rPr>
  </w:style>
  <w:style w:type="paragraph" w:styleId="a4">
    <w:name w:val="Body Text Indent"/>
    <w:basedOn w:val="a"/>
    <w:pPr>
      <w:ind w:left="180" w:firstLine="180"/>
    </w:pPr>
    <w:rPr>
      <w:rFonts w:eastAsia="Osaka"/>
      <w:sz w:val="20"/>
    </w:rPr>
  </w:style>
  <w:style w:type="paragraph" w:styleId="2">
    <w:name w:val="Body Text Indent 2"/>
    <w:basedOn w:val="a"/>
    <w:pPr>
      <w:ind w:left="180" w:firstLine="180"/>
    </w:pPr>
    <w:rPr>
      <w:rFonts w:eastAsia="中ゴシック体"/>
      <w:sz w:val="24"/>
    </w:rPr>
  </w:style>
  <w:style w:type="paragraph" w:styleId="a5">
    <w:name w:val="Salutation"/>
    <w:basedOn w:val="a"/>
    <w:next w:val="a"/>
    <w:rPr>
      <w:sz w:val="28"/>
    </w:rPr>
  </w:style>
  <w:style w:type="paragraph" w:styleId="a6">
    <w:name w:val="Closing"/>
    <w:basedOn w:val="a"/>
    <w:next w:val="a"/>
    <w:pPr>
      <w:jc w:val="right"/>
    </w:pPr>
    <w:rPr>
      <w:sz w:val="28"/>
    </w:rPr>
  </w:style>
  <w:style w:type="paragraph" w:styleId="3">
    <w:name w:val="Body Text Indent 3"/>
    <w:basedOn w:val="a"/>
    <w:pPr>
      <w:ind w:firstLine="180"/>
    </w:pPr>
    <w:rPr>
      <w:sz w:val="24"/>
    </w:rPr>
  </w:style>
  <w:style w:type="paragraph" w:styleId="a7">
    <w:name w:val="Block Text"/>
    <w:basedOn w:val="a"/>
    <w:pPr>
      <w:ind w:left="270" w:right="180" w:firstLine="180"/>
    </w:pPr>
    <w:rPr>
      <w:rFonts w:ascii="平成明朝"/>
      <w:sz w:val="24"/>
    </w:rPr>
  </w:style>
  <w:style w:type="paragraph" w:styleId="a8">
    <w:name w:val="Note Heading"/>
    <w:basedOn w:val="a"/>
    <w:next w:val="a"/>
    <w:pPr>
      <w:jc w:val="center"/>
    </w:pPr>
    <w:rPr>
      <w:rFonts w:ascii="平成明朝"/>
      <w:sz w:val="24"/>
    </w:rPr>
  </w:style>
  <w:style w:type="paragraph" w:styleId="a9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a">
    <w:name w:val="footer"/>
    <w:basedOn w:val="a"/>
    <w:pPr>
      <w:tabs>
        <w:tab w:val="center" w:pos="4252"/>
        <w:tab w:val="right" w:pos="8504"/>
      </w:tabs>
      <w:snapToGrid w:val="0"/>
    </w:pPr>
  </w:style>
  <w:style w:type="paragraph" w:styleId="ab">
    <w:name w:val="Balloon Text"/>
    <w:basedOn w:val="a"/>
    <w:semiHidden/>
    <w:rPr>
      <w:rFonts w:ascii="Arial" w:eastAsia="ＭＳ ゴシック" w:hAnsi="Arial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957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B22ED48-1D01-43B1-A1D7-1AB8F6D5B7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145</Words>
  <Characters>73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粟野ドッジボールクラブ</vt:lpstr>
      <vt:lpstr>粟野ドッジボールクラブ</vt:lpstr>
    </vt:vector>
  </TitlesOfParts>
  <Company>川西　誠</Company>
  <LinksUpToDate>false</LinksUpToDate>
  <CharactersWithSpaces>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粟野ドッジボールクラブ</dc:title>
  <dc:subject/>
  <dc:creator>川西　誠</dc:creator>
  <cp:keywords/>
  <cp:lastModifiedBy>一栄 石田</cp:lastModifiedBy>
  <cp:revision>3</cp:revision>
  <cp:lastPrinted>2018-10-09T09:43:00Z</cp:lastPrinted>
  <dcterms:created xsi:type="dcterms:W3CDTF">2024-02-17T09:56:00Z</dcterms:created>
  <dcterms:modified xsi:type="dcterms:W3CDTF">2024-02-17T09:58:00Z</dcterms:modified>
</cp:coreProperties>
</file>