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E77F2B" w14:textId="30596A7F" w:rsidR="007F5B9F" w:rsidRDefault="00E9427C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令和</w:t>
      </w:r>
      <w:r w:rsidR="00CB12F6">
        <w:rPr>
          <w:rFonts w:ascii="HGP創英角ﾎﾟｯﾌﾟ体" w:eastAsia="HGP創英角ﾎﾟｯﾌﾟ体" w:hint="eastAsia"/>
          <w:sz w:val="28"/>
          <w:szCs w:val="28"/>
        </w:rPr>
        <w:t>６</w:t>
      </w:r>
      <w:r>
        <w:rPr>
          <w:rFonts w:ascii="HGP創英角ﾎﾟｯﾌﾟ体" w:eastAsia="HGP創英角ﾎﾟｯﾌﾟ体" w:hint="eastAsia"/>
          <w:sz w:val="28"/>
          <w:szCs w:val="28"/>
        </w:rPr>
        <w:t>年度</w:t>
      </w:r>
      <w:r w:rsidR="00A62D51">
        <w:rPr>
          <w:rFonts w:ascii="HGP創英角ﾎﾟｯﾌﾟ体" w:eastAsia="HGP創英角ﾎﾟｯﾌﾟ体" w:hint="eastAsia"/>
          <w:sz w:val="32"/>
        </w:rPr>
        <w:t xml:space="preserve">　</w:t>
      </w:r>
      <w:r>
        <w:rPr>
          <w:rFonts w:ascii="HGP創英角ﾎﾟｯﾌﾟ体" w:eastAsia="HGP創英角ﾎﾟｯﾌﾟ体" w:hint="eastAsia"/>
          <w:sz w:val="32"/>
        </w:rPr>
        <w:t>ジュニア</w:t>
      </w:r>
      <w:r w:rsidR="007F5B9F">
        <w:rPr>
          <w:rFonts w:ascii="HGP創英角ﾎﾟｯﾌﾟ体" w:eastAsia="HGP創英角ﾎﾟｯﾌﾟ体" w:hint="eastAsia"/>
          <w:sz w:val="32"/>
        </w:rPr>
        <w:t>大会</w:t>
      </w:r>
      <w:r w:rsidR="009B71A9">
        <w:rPr>
          <w:rFonts w:ascii="HGP創英角ﾎﾟｯﾌﾟ体" w:eastAsia="HGP創英角ﾎﾟｯﾌﾟ体" w:hint="eastAsia"/>
          <w:sz w:val="32"/>
        </w:rPr>
        <w:t xml:space="preserve">　</w:t>
      </w:r>
      <w:r w:rsidR="009B71A9"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18"/>
        <w:gridCol w:w="1924"/>
        <w:gridCol w:w="1619"/>
        <w:gridCol w:w="2382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4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4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4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4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FB06A9">
        <w:trPr>
          <w:gridBefore w:val="1"/>
          <w:gridAfter w:val="1"/>
          <w:wBefore w:w="33" w:type="dxa"/>
          <w:wAfter w:w="28" w:type="dxa"/>
          <w:cantSplit/>
          <w:trHeight w:val="559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4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E73358" w14:paraId="0D8BE241" w14:textId="77777777" w:rsidTr="006479E1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4433057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</w:p>
          <w:p w14:paraId="74664A4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4"/>
            <w:tcBorders>
              <w:bottom w:val="nil"/>
            </w:tcBorders>
          </w:tcPr>
          <w:p w14:paraId="63BDF992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0A1C3CEB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66C72A11" w:rsidR="00E73358" w:rsidRPr="00961B4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7D1FA8" w14:paraId="1E64DE57" w14:textId="7252E06B" w:rsidTr="00242003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15D8E812" w14:textId="1A41945A" w:rsidR="007D1FA8" w:rsidRPr="0040495D" w:rsidRDefault="007D1FA8" w:rsidP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</w:t>
            </w:r>
            <w:r w:rsidRPr="0040495D">
              <w:rPr>
                <w:rFonts w:ascii="ＭＳ Ｐ明朝" w:eastAsia="ＭＳ Ｐ明朝" w:hAnsi="ＭＳ Ｐ明朝" w:hint="eastAsia"/>
                <w:sz w:val="24"/>
              </w:rPr>
              <w:t>帯同</w:t>
            </w:r>
            <w:r>
              <w:rPr>
                <w:rFonts w:ascii="ＭＳ Ｐ明朝" w:eastAsia="ＭＳ Ｐ明朝" w:hAnsi="ＭＳ Ｐ明朝" w:hint="eastAsia"/>
                <w:sz w:val="24"/>
              </w:rPr>
              <w:t>審判名（１名）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70786BB1" w14:textId="77777777" w:rsidR="007D1FA8" w:rsidRPr="007D1FA8" w:rsidRDefault="007D1FA8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A07220" w14:paraId="2B44165C" w14:textId="77777777" w:rsidTr="009E0F83">
        <w:trPr>
          <w:gridBefore w:val="1"/>
          <w:gridAfter w:val="1"/>
          <w:wBefore w:w="33" w:type="dxa"/>
          <w:wAfter w:w="28" w:type="dxa"/>
          <w:trHeight w:val="70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F924298" w14:textId="77777777" w:rsidR="00A07220" w:rsidRPr="0001746E" w:rsidRDefault="00A07220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6618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70FE4A2A" w:rsidR="00A07220" w:rsidRDefault="00305F7B" w:rsidP="009E0F83">
            <w:pPr>
              <w:spacing w:before="240" w:line="300" w:lineRule="atLeast"/>
              <w:ind w:rightChars="-2625" w:right="-4725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◆上記帯同審判員はレギュラー戦から</w:t>
            </w:r>
            <w:r w:rsidR="008628D0">
              <w:rPr>
                <w:rFonts w:ascii="ＭＳ Ｐ明朝" w:eastAsia="ＭＳ Ｐ明朝" w:hAnsi="ＭＳ Ｐ明朝" w:hint="eastAsia"/>
                <w:sz w:val="24"/>
              </w:rPr>
              <w:t>の</w:t>
            </w:r>
            <w:r>
              <w:rPr>
                <w:rFonts w:ascii="ＭＳ Ｐ明朝" w:eastAsia="ＭＳ Ｐ明朝" w:hAnsi="ＭＳ Ｐ明朝" w:hint="eastAsia"/>
                <w:sz w:val="24"/>
              </w:rPr>
              <w:t>参加をお願いします。</w:t>
            </w:r>
          </w:p>
        </w:tc>
        <w:tc>
          <w:tcPr>
            <w:tcW w:w="2382" w:type="dxa"/>
            <w:tcBorders>
              <w:left w:val="nil"/>
              <w:right w:val="nil"/>
            </w:tcBorders>
          </w:tcPr>
          <w:p w14:paraId="7FA9A41F" w14:textId="77777777" w:rsidR="00A07220" w:rsidRDefault="00A07220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  <w:p w14:paraId="165A8F9C" w14:textId="77777777" w:rsidR="009E0F83" w:rsidRDefault="009E0F83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CA241A">
        <w:trPr>
          <w:trHeight w:val="989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464E00F2" w:rsidR="009B64A3" w:rsidRPr="0001746E" w:rsidRDefault="00FB06A9" w:rsidP="00345126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3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p w14:paraId="25C0F25D" w14:textId="77777777" w:rsidR="00E55908" w:rsidRPr="00E55908" w:rsidRDefault="00E55908" w:rsidP="00380010">
      <w:pPr>
        <w:rPr>
          <w:sz w:val="22"/>
          <w:szCs w:val="22"/>
        </w:rPr>
      </w:pPr>
    </w:p>
    <w:sectPr w:rsidR="00E55908" w:rsidRPr="00E55908" w:rsidSect="00770489">
      <w:footerReference w:type="default" r:id="rId8"/>
      <w:pgSz w:w="11906" w:h="16838" w:code="9"/>
      <w:pgMar w:top="851" w:right="834" w:bottom="567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1FEA68" w14:textId="77777777" w:rsidR="009619CD" w:rsidRDefault="009619CD">
      <w:r>
        <w:separator/>
      </w:r>
    </w:p>
  </w:endnote>
  <w:endnote w:type="continuationSeparator" w:id="0">
    <w:p w14:paraId="71587DBE" w14:textId="77777777" w:rsidR="009619CD" w:rsidRDefault="009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87E885" w14:textId="77777777" w:rsidR="009619CD" w:rsidRDefault="009619CD">
      <w:r>
        <w:separator/>
      </w:r>
    </w:p>
  </w:footnote>
  <w:footnote w:type="continuationSeparator" w:id="0">
    <w:p w14:paraId="6B3522D8" w14:textId="77777777" w:rsidR="009619CD" w:rsidRDefault="009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1506700668">
    <w:abstractNumId w:val="0"/>
  </w:num>
  <w:num w:numId="2" w16cid:durableId="627126424">
    <w:abstractNumId w:val="1"/>
  </w:num>
  <w:num w:numId="3" w16cid:durableId="1958027351">
    <w:abstractNumId w:val="2"/>
  </w:num>
  <w:num w:numId="4" w16cid:durableId="513418914">
    <w:abstractNumId w:val="0"/>
  </w:num>
  <w:num w:numId="5" w16cid:durableId="1659459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9457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275E3"/>
    <w:rsid w:val="0007251A"/>
    <w:rsid w:val="000D232A"/>
    <w:rsid w:val="001A7A4B"/>
    <w:rsid w:val="00242003"/>
    <w:rsid w:val="002D1620"/>
    <w:rsid w:val="00305F7B"/>
    <w:rsid w:val="00345126"/>
    <w:rsid w:val="00380010"/>
    <w:rsid w:val="00382EC9"/>
    <w:rsid w:val="0040495D"/>
    <w:rsid w:val="00480B39"/>
    <w:rsid w:val="00504FE5"/>
    <w:rsid w:val="00524CA8"/>
    <w:rsid w:val="0055635C"/>
    <w:rsid w:val="005B52BB"/>
    <w:rsid w:val="005D041A"/>
    <w:rsid w:val="006A765A"/>
    <w:rsid w:val="006D748E"/>
    <w:rsid w:val="00735B10"/>
    <w:rsid w:val="007460DB"/>
    <w:rsid w:val="00770489"/>
    <w:rsid w:val="00791DF4"/>
    <w:rsid w:val="007B27FD"/>
    <w:rsid w:val="007D1FA8"/>
    <w:rsid w:val="007E4B39"/>
    <w:rsid w:val="007F5B9F"/>
    <w:rsid w:val="00816DCB"/>
    <w:rsid w:val="008628D0"/>
    <w:rsid w:val="0088640B"/>
    <w:rsid w:val="008D3DF9"/>
    <w:rsid w:val="009040F0"/>
    <w:rsid w:val="009619CD"/>
    <w:rsid w:val="00961B48"/>
    <w:rsid w:val="009625AA"/>
    <w:rsid w:val="00971E73"/>
    <w:rsid w:val="009A5EB7"/>
    <w:rsid w:val="009B64A3"/>
    <w:rsid w:val="009B71A9"/>
    <w:rsid w:val="009E0F83"/>
    <w:rsid w:val="00A07220"/>
    <w:rsid w:val="00A62D51"/>
    <w:rsid w:val="00A82E7A"/>
    <w:rsid w:val="00AC1B9B"/>
    <w:rsid w:val="00B33901"/>
    <w:rsid w:val="00B37CAE"/>
    <w:rsid w:val="00B45B72"/>
    <w:rsid w:val="00B50CD4"/>
    <w:rsid w:val="00BA261B"/>
    <w:rsid w:val="00BB0217"/>
    <w:rsid w:val="00BD66EF"/>
    <w:rsid w:val="00BF2CE4"/>
    <w:rsid w:val="00CA241A"/>
    <w:rsid w:val="00CB12F6"/>
    <w:rsid w:val="00E44DB2"/>
    <w:rsid w:val="00E55908"/>
    <w:rsid w:val="00E73358"/>
    <w:rsid w:val="00E9427C"/>
    <w:rsid w:val="00F03D8F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5555C-4EF9-48BE-BF75-5CCDF1F79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62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2024-06-10T15:13:00Z</cp:lastPrinted>
  <dcterms:created xsi:type="dcterms:W3CDTF">2024-06-10T02:42:00Z</dcterms:created>
  <dcterms:modified xsi:type="dcterms:W3CDTF">2024-06-10T15:13:00Z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