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C0B964" w14:textId="66B8D481" w:rsidR="00DC7E52" w:rsidRDefault="005832BA">
      <w:pPr>
        <w:jc w:val="center"/>
        <w:rPr>
          <w:rFonts w:ascii="HGP創英角ﾎﾟｯﾌﾟ体" w:eastAsia="HGP創英角ﾎﾟｯﾌﾟ体" w:hAnsi="ＭＳ Ｐ明朝"/>
          <w:sz w:val="32"/>
        </w:rPr>
      </w:pPr>
      <w:r>
        <w:rPr>
          <w:rFonts w:ascii="HGP創英角ﾎﾟｯﾌﾟ体" w:eastAsia="HGP創英角ﾎﾟｯﾌﾟ体" w:hint="eastAsia"/>
          <w:sz w:val="32"/>
        </w:rPr>
        <w:t>第</w:t>
      </w:r>
      <w:r w:rsidR="00D254FA">
        <w:rPr>
          <w:rFonts w:ascii="HGP創英角ﾎﾟｯﾌﾟ体" w:eastAsia="HGP創英角ﾎﾟｯﾌﾟ体" w:hint="eastAsia"/>
          <w:sz w:val="32"/>
        </w:rPr>
        <w:t>１</w:t>
      </w:r>
      <w:r w:rsidR="00F32284">
        <w:rPr>
          <w:rFonts w:ascii="HGP創英角ﾎﾟｯﾌﾟ体" w:eastAsia="HGP創英角ﾎﾟｯﾌﾟ体" w:hint="eastAsia"/>
          <w:sz w:val="32"/>
        </w:rPr>
        <w:t>５</w:t>
      </w:r>
      <w:r>
        <w:rPr>
          <w:rFonts w:ascii="HGP創英角ﾎﾟｯﾌﾟ体" w:eastAsia="HGP創英角ﾎﾟｯﾌﾟ体" w:hint="eastAsia"/>
          <w:sz w:val="32"/>
        </w:rPr>
        <w:t xml:space="preserve">回　</w:t>
      </w:r>
      <w:r w:rsidR="00223150">
        <w:rPr>
          <w:rFonts w:ascii="HGP創英角ﾎﾟｯﾌﾟ体" w:eastAsia="HGP創英角ﾎﾟｯﾌﾟ体" w:hint="eastAsia"/>
          <w:sz w:val="32"/>
        </w:rPr>
        <w:t>金沢ゆめ街道ジュニア</w:t>
      </w:r>
      <w:r w:rsidR="00DC7E52">
        <w:rPr>
          <w:rFonts w:ascii="HGP創英角ﾎﾟｯﾌﾟ体" w:eastAsia="HGP創英角ﾎﾟｯﾌﾟ体" w:hint="eastAsia"/>
          <w:sz w:val="32"/>
        </w:rPr>
        <w:t>ドッジボール大会</w:t>
      </w:r>
    </w:p>
    <w:p w14:paraId="5F94F762" w14:textId="77777777" w:rsidR="00DC7E52" w:rsidRDefault="00DC7E52">
      <w:pPr>
        <w:jc w:val="center"/>
        <w:rPr>
          <w:rFonts w:ascii="HGP創英角ﾎﾟｯﾌﾟ体" w:eastAsia="HGP創英角ﾎﾟｯﾌﾟ体" w:hAnsi="ＭＳ Ｐ明朝"/>
          <w:sz w:val="28"/>
        </w:rPr>
      </w:pPr>
      <w:r>
        <w:rPr>
          <w:rFonts w:ascii="HGP創英角ﾎﾟｯﾌﾟ体" w:eastAsia="HGP創英角ﾎﾟｯﾌﾟ体" w:hAnsi="ＭＳ Ｐ明朝" w:hint="eastAsia"/>
          <w:sz w:val="28"/>
        </w:rPr>
        <w:t>参加申込書</w:t>
      </w:r>
    </w:p>
    <w:p w14:paraId="70E3646F" w14:textId="77777777" w:rsidR="00DC7E52" w:rsidRDefault="00DC7E52">
      <w:pPr>
        <w:jc w:val="center"/>
        <w:rPr>
          <w:rFonts w:ascii="ＭＳ Ｐ明朝" w:eastAsia="ＭＳ Ｐ明朝" w:hAnsi="ＭＳ Ｐ明朝"/>
          <w:sz w:val="28"/>
        </w:rPr>
      </w:pPr>
    </w:p>
    <w:tbl>
      <w:tblPr>
        <w:tblW w:w="9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47"/>
        <w:gridCol w:w="2177"/>
        <w:gridCol w:w="1498"/>
        <w:gridCol w:w="567"/>
        <w:gridCol w:w="168"/>
        <w:gridCol w:w="1187"/>
        <w:gridCol w:w="346"/>
        <w:gridCol w:w="2804"/>
        <w:gridCol w:w="254"/>
      </w:tblGrid>
      <w:tr w:rsidR="00DC7E52" w14:paraId="41B136DF" w14:textId="77777777" w:rsidTr="00582AE1">
        <w:trPr>
          <w:cantSplit/>
        </w:trPr>
        <w:tc>
          <w:tcPr>
            <w:tcW w:w="2924" w:type="dxa"/>
            <w:gridSpan w:val="2"/>
          </w:tcPr>
          <w:p w14:paraId="5E90DD80" w14:textId="77777777" w:rsidR="00DC7E52" w:rsidRDefault="00DC7E52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（ふりがな）</w:t>
            </w:r>
          </w:p>
          <w:p w14:paraId="768E55FB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チーム名</w:t>
            </w:r>
          </w:p>
        </w:tc>
        <w:tc>
          <w:tcPr>
            <w:tcW w:w="6824" w:type="dxa"/>
            <w:gridSpan w:val="7"/>
          </w:tcPr>
          <w:p w14:paraId="4D858042" w14:textId="77777777" w:rsidR="00DC7E52" w:rsidRDefault="00DC7E52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  <w:p w14:paraId="15964A68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14:paraId="47093351" w14:textId="77777777" w:rsidTr="00582AE1">
        <w:trPr>
          <w:cantSplit/>
          <w:trHeight w:val="675"/>
        </w:trPr>
        <w:tc>
          <w:tcPr>
            <w:tcW w:w="2924" w:type="dxa"/>
            <w:gridSpan w:val="2"/>
          </w:tcPr>
          <w:p w14:paraId="4692E09A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代表者氏名</w:t>
            </w:r>
          </w:p>
        </w:tc>
        <w:tc>
          <w:tcPr>
            <w:tcW w:w="6824" w:type="dxa"/>
            <w:gridSpan w:val="7"/>
          </w:tcPr>
          <w:p w14:paraId="0BBF5AC0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14:paraId="202039A2" w14:textId="77777777" w:rsidTr="00582AE1">
        <w:trPr>
          <w:cantSplit/>
          <w:trHeight w:val="968"/>
        </w:trPr>
        <w:tc>
          <w:tcPr>
            <w:tcW w:w="2924" w:type="dxa"/>
            <w:gridSpan w:val="2"/>
          </w:tcPr>
          <w:p w14:paraId="470293C6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代表者住所</w:t>
            </w:r>
          </w:p>
        </w:tc>
        <w:tc>
          <w:tcPr>
            <w:tcW w:w="6824" w:type="dxa"/>
            <w:gridSpan w:val="7"/>
          </w:tcPr>
          <w:p w14:paraId="48EBFB9B" w14:textId="77777777" w:rsidR="00DC7E52" w:rsidRPr="003F6F77" w:rsidRDefault="003F6F77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28"/>
                <w:szCs w:val="28"/>
              </w:rPr>
            </w:pPr>
            <w:r w:rsidRPr="003F6F77"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  <w:t>〒</w:t>
            </w:r>
          </w:p>
        </w:tc>
      </w:tr>
      <w:tr w:rsidR="00DC7E52" w14:paraId="28BA7198" w14:textId="77777777" w:rsidTr="00582AE1">
        <w:trPr>
          <w:cantSplit/>
          <w:trHeight w:val="595"/>
        </w:trPr>
        <w:tc>
          <w:tcPr>
            <w:tcW w:w="2924" w:type="dxa"/>
            <w:gridSpan w:val="2"/>
          </w:tcPr>
          <w:p w14:paraId="0F4FCAE7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代表者電話</w:t>
            </w:r>
          </w:p>
        </w:tc>
        <w:tc>
          <w:tcPr>
            <w:tcW w:w="6824" w:type="dxa"/>
            <w:gridSpan w:val="7"/>
          </w:tcPr>
          <w:p w14:paraId="0327CB99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14:paraId="246D9BA4" w14:textId="77777777" w:rsidTr="00582AE1">
        <w:trPr>
          <w:cantSplit/>
          <w:trHeight w:val="580"/>
        </w:trPr>
        <w:tc>
          <w:tcPr>
            <w:tcW w:w="2924" w:type="dxa"/>
            <w:gridSpan w:val="2"/>
          </w:tcPr>
          <w:p w14:paraId="13A492DD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監　　　督</w:t>
            </w:r>
          </w:p>
        </w:tc>
        <w:tc>
          <w:tcPr>
            <w:tcW w:w="6824" w:type="dxa"/>
            <w:gridSpan w:val="7"/>
          </w:tcPr>
          <w:p w14:paraId="2BA2ED12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14:paraId="1254FBEC" w14:textId="77777777" w:rsidTr="00582AE1">
        <w:trPr>
          <w:cantSplit/>
          <w:trHeight w:val="593"/>
        </w:trPr>
        <w:tc>
          <w:tcPr>
            <w:tcW w:w="2924" w:type="dxa"/>
            <w:gridSpan w:val="2"/>
            <w:tcBorders>
              <w:bottom w:val="nil"/>
            </w:tcBorders>
          </w:tcPr>
          <w:p w14:paraId="1BF89CBA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コ　ー　チ</w:t>
            </w:r>
          </w:p>
        </w:tc>
        <w:tc>
          <w:tcPr>
            <w:tcW w:w="3420" w:type="dxa"/>
            <w:gridSpan w:val="4"/>
            <w:tcBorders>
              <w:bottom w:val="nil"/>
            </w:tcBorders>
          </w:tcPr>
          <w:p w14:paraId="2BA13D40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3404" w:type="dxa"/>
            <w:gridSpan w:val="3"/>
            <w:tcBorders>
              <w:bottom w:val="single" w:sz="4" w:space="0" w:color="auto"/>
            </w:tcBorders>
          </w:tcPr>
          <w:p w14:paraId="63B78422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14:paraId="4881DD5C" w14:textId="77777777" w:rsidTr="00582AE1">
        <w:trPr>
          <w:cantSplit/>
          <w:trHeight w:val="593"/>
        </w:trPr>
        <w:tc>
          <w:tcPr>
            <w:tcW w:w="2924" w:type="dxa"/>
            <w:gridSpan w:val="2"/>
            <w:tcBorders>
              <w:bottom w:val="nil"/>
            </w:tcBorders>
          </w:tcPr>
          <w:p w14:paraId="615151F7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ﾊﾟｿｺﾝﾒｰﾙｱﾄﾞﾚｽ</w:t>
            </w:r>
          </w:p>
        </w:tc>
        <w:tc>
          <w:tcPr>
            <w:tcW w:w="6824" w:type="dxa"/>
            <w:gridSpan w:val="7"/>
            <w:tcBorders>
              <w:bottom w:val="nil"/>
            </w:tcBorders>
          </w:tcPr>
          <w:p w14:paraId="07C26AA4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(ｱﾄﾞﾚｽ・氏名)</w:t>
            </w:r>
          </w:p>
        </w:tc>
      </w:tr>
      <w:tr w:rsidR="00DC7E52" w14:paraId="07321221" w14:textId="77777777" w:rsidTr="00582AE1">
        <w:trPr>
          <w:cantSplit/>
          <w:trHeight w:val="593"/>
        </w:trPr>
        <w:tc>
          <w:tcPr>
            <w:tcW w:w="2924" w:type="dxa"/>
            <w:gridSpan w:val="2"/>
            <w:tcBorders>
              <w:bottom w:val="nil"/>
            </w:tcBorders>
          </w:tcPr>
          <w:p w14:paraId="3915ECB6" w14:textId="3E59E875" w:rsidR="00DC7E52" w:rsidRDefault="004D57BE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  <w:r>
              <w:rPr>
                <w:rFonts w:ascii="ＭＳ Ｐ明朝" w:eastAsia="ＭＳ Ｐ明朝" w:hAnsi="ＭＳ Ｐ明朝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7D0E8D33" wp14:editId="500DD965">
                      <wp:simplePos x="0" y="0"/>
                      <wp:positionH relativeFrom="column">
                        <wp:posOffset>1823085</wp:posOffset>
                      </wp:positionH>
                      <wp:positionV relativeFrom="paragraph">
                        <wp:posOffset>15240</wp:posOffset>
                      </wp:positionV>
                      <wp:extent cx="4352925" cy="514350"/>
                      <wp:effectExtent l="0" t="0" r="0" b="0"/>
                      <wp:wrapNone/>
                      <wp:docPr id="1" name="AutoShap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4352925" cy="5143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A64B55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7" o:spid="_x0000_s1026" type="#_x0000_t32" style="position:absolute;left:0;text-align:left;margin-left:143.55pt;margin-top:1.2pt;width:342.75pt;height:40.5pt;flip:x 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" strokeweight=".25pt"/>
                  </w:pict>
                </mc:Fallback>
              </mc:AlternateContent>
            </w:r>
            <w:r w:rsidR="00DC7E52"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帯同審判の氏名</w:t>
            </w:r>
          </w:p>
          <w:p w14:paraId="1926D73D" w14:textId="77777777" w:rsidR="007E0F17" w:rsidRDefault="007E0F17">
            <w:pPr>
              <w:spacing w:before="120" w:line="300" w:lineRule="atLeast"/>
              <w:ind w:firstLineChars="200" w:firstLine="482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(今回は不要です)</w:t>
            </w:r>
          </w:p>
        </w:tc>
        <w:tc>
          <w:tcPr>
            <w:tcW w:w="6824" w:type="dxa"/>
            <w:gridSpan w:val="7"/>
            <w:tcBorders>
              <w:bottom w:val="nil"/>
            </w:tcBorders>
          </w:tcPr>
          <w:p w14:paraId="021BFFD4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553306" w14:paraId="384A7027" w14:textId="77777777" w:rsidTr="00582AE1">
        <w:trPr>
          <w:trHeight w:val="263"/>
        </w:trPr>
        <w:tc>
          <w:tcPr>
            <w:tcW w:w="747" w:type="dxa"/>
            <w:tcBorders>
              <w:left w:val="nil"/>
              <w:right w:val="nil"/>
            </w:tcBorders>
          </w:tcPr>
          <w:p w14:paraId="26EE329D" w14:textId="77777777" w:rsidR="00553306" w:rsidRDefault="00553306">
            <w:pPr>
              <w:pStyle w:val="a8"/>
              <w:spacing w:before="240" w:line="300" w:lineRule="atLeast"/>
              <w:rPr>
                <w:rFonts w:ascii="ＭＳ Ｐ明朝" w:eastAsia="ＭＳ Ｐ明朝" w:hAnsi="ＭＳ Ｐ明朝"/>
              </w:rPr>
            </w:pPr>
          </w:p>
        </w:tc>
        <w:tc>
          <w:tcPr>
            <w:tcW w:w="3675" w:type="dxa"/>
            <w:gridSpan w:val="2"/>
            <w:tcBorders>
              <w:left w:val="nil"/>
              <w:right w:val="nil"/>
            </w:tcBorders>
          </w:tcPr>
          <w:p w14:paraId="1B188B78" w14:textId="77777777" w:rsidR="00553306" w:rsidRDefault="00553306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</w:tcPr>
          <w:p w14:paraId="17AB280A" w14:textId="77777777" w:rsidR="00553306" w:rsidRDefault="00553306" w:rsidP="00553306">
            <w:pPr>
              <w:spacing w:before="240" w:line="300" w:lineRule="atLeast"/>
              <w:ind w:leftChars="63" w:left="113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68" w:type="dxa"/>
            <w:tcBorders>
              <w:left w:val="nil"/>
              <w:bottom w:val="single" w:sz="4" w:space="0" w:color="auto"/>
              <w:right w:val="nil"/>
            </w:tcBorders>
          </w:tcPr>
          <w:p w14:paraId="1C2BD4A0" w14:textId="77777777" w:rsidR="00553306" w:rsidRDefault="00553306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53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888B6CF" w14:textId="77777777" w:rsidR="00553306" w:rsidRDefault="00553306" w:rsidP="00553306">
            <w:pPr>
              <w:pStyle w:val="a8"/>
              <w:spacing w:before="240" w:line="300" w:lineRule="atLeast"/>
              <w:ind w:rightChars="-2149" w:right="-3868"/>
              <w:rPr>
                <w:rFonts w:ascii="ＭＳ Ｐ明朝" w:eastAsia="ＭＳ Ｐ明朝" w:hAnsi="ＭＳ Ｐ明朝"/>
              </w:rPr>
            </w:pPr>
          </w:p>
        </w:tc>
        <w:tc>
          <w:tcPr>
            <w:tcW w:w="305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FD9F9A2" w14:textId="77777777" w:rsidR="00553306" w:rsidRDefault="00553306" w:rsidP="00553306">
            <w:pPr>
              <w:spacing w:before="240" w:line="300" w:lineRule="atLeast"/>
              <w:ind w:leftChars="1567" w:left="2821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553306" w14:paraId="3F8675B0" w14:textId="77777777" w:rsidTr="00582AE1">
        <w:trPr>
          <w:trHeight w:val="490"/>
        </w:trPr>
        <w:tc>
          <w:tcPr>
            <w:tcW w:w="747" w:type="dxa"/>
            <w:vAlign w:val="center"/>
          </w:tcPr>
          <w:p w14:paraId="1ABD59C4" w14:textId="77777777" w:rsidR="00553306" w:rsidRDefault="00553306">
            <w:pPr>
              <w:pStyle w:val="a8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番号</w:t>
            </w:r>
          </w:p>
        </w:tc>
        <w:tc>
          <w:tcPr>
            <w:tcW w:w="3675" w:type="dxa"/>
            <w:gridSpan w:val="2"/>
            <w:vAlign w:val="center"/>
          </w:tcPr>
          <w:p w14:paraId="6D29869F" w14:textId="77777777" w:rsidR="00553306" w:rsidRDefault="00553306">
            <w:pPr>
              <w:jc w:val="center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選手氏名</w:t>
            </w: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vAlign w:val="center"/>
          </w:tcPr>
          <w:p w14:paraId="6D1E7A78" w14:textId="77777777" w:rsidR="00553306" w:rsidRDefault="00553306" w:rsidP="00553306">
            <w:pPr>
              <w:pStyle w:val="a8"/>
              <w:ind w:firstLineChars="300" w:firstLine="720"/>
              <w:jc w:val="both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学　年</w:t>
            </w:r>
          </w:p>
        </w:tc>
        <w:tc>
          <w:tcPr>
            <w:tcW w:w="3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D3F69" w14:textId="77777777" w:rsidR="00553306" w:rsidRDefault="00553306">
            <w:pPr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553306" w14:paraId="3367866B" w14:textId="77777777" w:rsidTr="00582AE1">
        <w:trPr>
          <w:trHeight w:val="1274"/>
        </w:trPr>
        <w:tc>
          <w:tcPr>
            <w:tcW w:w="747" w:type="dxa"/>
            <w:vAlign w:val="center"/>
          </w:tcPr>
          <w:p w14:paraId="245DB2E9" w14:textId="77777777" w:rsidR="00553306" w:rsidRDefault="00553306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3675" w:type="dxa"/>
            <w:gridSpan w:val="2"/>
            <w:vAlign w:val="center"/>
          </w:tcPr>
          <w:p w14:paraId="39A5638B" w14:textId="77777777" w:rsidR="00553306" w:rsidRDefault="00553306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auto"/>
            </w:tcBorders>
            <w:vAlign w:val="center"/>
          </w:tcPr>
          <w:p w14:paraId="18E8AF9A" w14:textId="77777777" w:rsidR="00553306" w:rsidRDefault="00553306">
            <w:pPr>
              <w:pStyle w:val="a8"/>
              <w:spacing w:before="240" w:line="400" w:lineRule="atLeas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年</w:t>
            </w:r>
          </w:p>
        </w:tc>
        <w:tc>
          <w:tcPr>
            <w:tcW w:w="305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57433" w14:textId="77777777" w:rsidR="00553306" w:rsidRDefault="00553306">
            <w:pPr>
              <w:spacing w:before="240" w:line="400" w:lineRule="atLeast"/>
              <w:ind w:right="62"/>
              <w:jc w:val="righ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582AE1" w14:paraId="029C2577" w14:textId="77777777" w:rsidTr="00582AE1">
        <w:trPr>
          <w:gridBefore w:val="3"/>
          <w:gridAfter w:val="4"/>
          <w:wBefore w:w="4422" w:type="dxa"/>
          <w:wAfter w:w="4591" w:type="dxa"/>
          <w:trHeight w:val="640"/>
        </w:trPr>
        <w:tc>
          <w:tcPr>
            <w:tcW w:w="735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59C9210" w14:textId="77777777" w:rsidR="00582AE1" w:rsidRDefault="00582AE1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582AE1" w14:paraId="6CA9E2CE" w14:textId="77777777" w:rsidTr="00582AE1">
        <w:trPr>
          <w:gridBefore w:val="3"/>
          <w:gridAfter w:val="1"/>
          <w:wBefore w:w="4422" w:type="dxa"/>
          <w:wAfter w:w="254" w:type="dxa"/>
          <w:trHeight w:val="1100"/>
        </w:trPr>
        <w:tc>
          <w:tcPr>
            <w:tcW w:w="50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55FBCE" w14:textId="616295CD" w:rsidR="00582AE1" w:rsidRPr="00582AE1" w:rsidRDefault="00582AE1">
            <w:pPr>
              <w:widowControl/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当日の参加</w:t>
            </w:r>
            <w:r w:rsidR="00F32284">
              <w:rPr>
                <w:rFonts w:ascii="ＭＳ Ｐ明朝" w:eastAsia="ＭＳ Ｐ明朝" w:hAnsi="ＭＳ Ｐ明朝" w:hint="eastAsia"/>
                <w:sz w:val="22"/>
                <w:szCs w:val="22"/>
              </w:rPr>
              <w:t>選手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人数　　　　　　　　　　　　　　　　　　人</w:t>
            </w:r>
          </w:p>
        </w:tc>
      </w:tr>
      <w:tr w:rsidR="00BE3B31" w14:paraId="55EAC21C" w14:textId="77777777" w:rsidTr="00582AE1">
        <w:trPr>
          <w:gridBefore w:val="3"/>
          <w:gridAfter w:val="4"/>
          <w:wBefore w:w="4422" w:type="dxa"/>
          <w:wAfter w:w="4591" w:type="dxa"/>
          <w:trHeight w:val="1290"/>
        </w:trPr>
        <w:tc>
          <w:tcPr>
            <w:tcW w:w="7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6EE8EE" w14:textId="77777777" w:rsidR="00BE3B31" w:rsidRDefault="00BE3B31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</w:tr>
    </w:tbl>
    <w:p w14:paraId="2A25893C" w14:textId="77777777" w:rsidR="00DC7E52" w:rsidRDefault="00DC7E52" w:rsidP="00553306"/>
    <w:sectPr w:rsidR="00DC7E52" w:rsidSect="00553306">
      <w:footerReference w:type="default" r:id="rId7"/>
      <w:pgSz w:w="11906" w:h="16838" w:code="9"/>
      <w:pgMar w:top="1134" w:right="834" w:bottom="800" w:left="1134" w:header="0" w:footer="850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6AD52D" w14:textId="77777777" w:rsidR="00560576" w:rsidRDefault="00560576">
      <w:r>
        <w:separator/>
      </w:r>
    </w:p>
  </w:endnote>
  <w:endnote w:type="continuationSeparator" w:id="0">
    <w:p w14:paraId="245C2DB2" w14:textId="77777777" w:rsidR="00560576" w:rsidRDefault="00560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ED5817" w14:textId="77777777" w:rsidR="004F11F8" w:rsidRPr="004F11F8" w:rsidRDefault="004F11F8" w:rsidP="004F11F8">
    <w:pPr>
      <w:pStyle w:val="aa"/>
      <w:ind w:firstLineChars="4300" w:firstLine="7740"/>
    </w:pPr>
    <w:r>
      <w:rPr>
        <w:rFonts w:hint="eastAsia"/>
      </w:rPr>
      <w:t>石川県ドッジボール協会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4BC587" w14:textId="77777777" w:rsidR="00560576" w:rsidRDefault="00560576">
      <w:r>
        <w:separator/>
      </w:r>
    </w:p>
  </w:footnote>
  <w:footnote w:type="continuationSeparator" w:id="0">
    <w:p w14:paraId="48C61903" w14:textId="77777777" w:rsidR="00560576" w:rsidRDefault="005605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1267467591">
    <w:abstractNumId w:val="0"/>
  </w:num>
  <w:num w:numId="2" w16cid:durableId="891775567">
    <w:abstractNumId w:val="1"/>
  </w:num>
  <w:num w:numId="3" w16cid:durableId="806775756">
    <w:abstractNumId w:val="2"/>
  </w:num>
  <w:num w:numId="4" w16cid:durableId="899288605">
    <w:abstractNumId w:val="0"/>
  </w:num>
  <w:num w:numId="5" w16cid:durableId="8355403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96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E52"/>
    <w:rsid w:val="00052040"/>
    <w:rsid w:val="000C30E3"/>
    <w:rsid w:val="000E6E5E"/>
    <w:rsid w:val="00122114"/>
    <w:rsid w:val="001342B5"/>
    <w:rsid w:val="00223150"/>
    <w:rsid w:val="00296451"/>
    <w:rsid w:val="002E30D0"/>
    <w:rsid w:val="00393388"/>
    <w:rsid w:val="003F6F77"/>
    <w:rsid w:val="00426B1E"/>
    <w:rsid w:val="004427DA"/>
    <w:rsid w:val="00483B64"/>
    <w:rsid w:val="004C4AF4"/>
    <w:rsid w:val="004D57BE"/>
    <w:rsid w:val="004F11F8"/>
    <w:rsid w:val="004F4350"/>
    <w:rsid w:val="0051664A"/>
    <w:rsid w:val="0053153E"/>
    <w:rsid w:val="00553306"/>
    <w:rsid w:val="00560576"/>
    <w:rsid w:val="00582AE1"/>
    <w:rsid w:val="005832BA"/>
    <w:rsid w:val="005A16D1"/>
    <w:rsid w:val="005A2082"/>
    <w:rsid w:val="005F36AB"/>
    <w:rsid w:val="0060540C"/>
    <w:rsid w:val="00777E7A"/>
    <w:rsid w:val="007D69ED"/>
    <w:rsid w:val="007E0F17"/>
    <w:rsid w:val="00865FCB"/>
    <w:rsid w:val="009F579B"/>
    <w:rsid w:val="00AA7797"/>
    <w:rsid w:val="00AB5CA8"/>
    <w:rsid w:val="00AC12B5"/>
    <w:rsid w:val="00AC75E6"/>
    <w:rsid w:val="00B35BD1"/>
    <w:rsid w:val="00B50899"/>
    <w:rsid w:val="00B64A4C"/>
    <w:rsid w:val="00B918EE"/>
    <w:rsid w:val="00BB3159"/>
    <w:rsid w:val="00BE3B31"/>
    <w:rsid w:val="00C45DB0"/>
    <w:rsid w:val="00C75453"/>
    <w:rsid w:val="00CC3430"/>
    <w:rsid w:val="00CF77A0"/>
    <w:rsid w:val="00D254FA"/>
    <w:rsid w:val="00D9082B"/>
    <w:rsid w:val="00DC4036"/>
    <w:rsid w:val="00DC7E52"/>
    <w:rsid w:val="00DD1CE3"/>
    <w:rsid w:val="00E7437B"/>
    <w:rsid w:val="00EE65E7"/>
    <w:rsid w:val="00F32284"/>
    <w:rsid w:val="00F97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0C6F48"/>
  <w15:chartTrackingRefBased/>
  <w15:docId w15:val="{0AC1057C-9040-44D4-B161-722E586FA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83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3</cp:revision>
  <cp:lastPrinted>2018-07-10T16:12:00Z</cp:lastPrinted>
  <dcterms:created xsi:type="dcterms:W3CDTF">2024-07-15T15:03:00Z</dcterms:created>
  <dcterms:modified xsi:type="dcterms:W3CDTF">2024-07-15T15:10:00Z</dcterms:modified>
</cp:coreProperties>
</file>