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DFE77" w14:textId="06971827" w:rsidR="005D71C0" w:rsidRPr="002646B5" w:rsidRDefault="005D71C0" w:rsidP="005D71C0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 w:rsidR="000234BC">
        <w:rPr>
          <w:rFonts w:ascii="HGP創英角ﾎﾟｯﾌﾟ体" w:eastAsia="HGP創英角ﾎﾟｯﾌﾟ体" w:hint="eastAsia"/>
          <w:sz w:val="28"/>
          <w:szCs w:val="28"/>
        </w:rPr>
        <w:t>11</w:t>
      </w:r>
      <w:r w:rsidRPr="002646B5">
        <w:rPr>
          <w:rFonts w:ascii="HGP創英角ﾎﾟｯﾌﾟ体" w:eastAsia="HGP創英角ﾎﾟｯﾌﾟ体" w:hint="eastAsia"/>
          <w:sz w:val="28"/>
          <w:szCs w:val="28"/>
        </w:rPr>
        <w:t>回　ノーザンライト杯少年少女ドッジボール大会</w:t>
      </w:r>
    </w:p>
    <w:p w14:paraId="10A7C113" w14:textId="77777777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0EA69EF7" w14:textId="6D29421F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（　レギュラー</w:t>
      </w:r>
      <w:r w:rsidR="000234BC">
        <w:rPr>
          <w:rFonts w:ascii="HGP創英角ﾎﾟｯﾌﾟ体" w:eastAsia="HGP創英角ﾎﾟｯﾌﾟ体" w:hAnsi="ＭＳ Ｐ明朝" w:hint="eastAsia"/>
          <w:sz w:val="28"/>
          <w:szCs w:val="28"/>
        </w:rPr>
        <w:t xml:space="preserve"> ･　</w:t>
      </w: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ジュニア　）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03"/>
        <w:gridCol w:w="15"/>
        <w:gridCol w:w="1259"/>
        <w:gridCol w:w="665"/>
        <w:gridCol w:w="4001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5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5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5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5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1C104C" w14:paraId="4E747D65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30709DFC" w14:textId="77777777" w:rsidR="001C104C" w:rsidRDefault="001C104C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6743" w:type="dxa"/>
            <w:gridSpan w:val="5"/>
          </w:tcPr>
          <w:p w14:paraId="6B69A1E3" w14:textId="77777777" w:rsidR="001C104C" w:rsidRDefault="001C104C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5E7337">
        <w:trPr>
          <w:gridBefore w:val="1"/>
          <w:gridAfter w:val="1"/>
          <w:wBefore w:w="33" w:type="dxa"/>
          <w:wAfter w:w="28" w:type="dxa"/>
          <w:cantSplit/>
          <w:trHeight w:val="603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5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9332C" w14:paraId="0D8BE241" w14:textId="77777777" w:rsidTr="00DF244D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74664A4C" w14:textId="77777777" w:rsidR="0029332C" w:rsidRDefault="0029332C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5"/>
            <w:tcBorders>
              <w:bottom w:val="nil"/>
            </w:tcBorders>
          </w:tcPr>
          <w:p w14:paraId="006EEA08" w14:textId="77777777" w:rsidR="0029332C" w:rsidRDefault="0029332C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4CAEA113" w:rsidR="005E7337" w:rsidRPr="005E7337" w:rsidRDefault="005E7337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071C7" w14:paraId="7242F175" w14:textId="77777777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286BC1F" w14:textId="2DE7A64A" w:rsidR="002071C7" w:rsidRPr="0040495D" w:rsidRDefault="002071C7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75EBCDCC" w14:textId="77777777" w:rsidR="002071C7" w:rsidRPr="00A62D51" w:rsidRDefault="002071C7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B66FB2" w14:paraId="1E64DE57" w14:textId="7252E06B" w:rsidTr="008B3D2C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nil"/>
            </w:tcBorders>
          </w:tcPr>
          <w:p w14:paraId="15D8E812" w14:textId="71F95313" w:rsidR="00B66FB2" w:rsidRPr="0040495D" w:rsidRDefault="00B66FB2" w:rsidP="0055680A">
            <w:pPr>
              <w:spacing w:before="120" w:line="300" w:lineRule="atLeast"/>
              <w:ind w:firstLineChars="250" w:firstLine="600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70786BB1" w14:textId="77777777" w:rsidR="00B66FB2" w:rsidRPr="00A62D51" w:rsidRDefault="00B66FB2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B66FB2" w14:paraId="4EBECA99" w14:textId="3F8D8030" w:rsidTr="00B66FB2">
        <w:trPr>
          <w:gridBefore w:val="1"/>
          <w:gridAfter w:val="1"/>
          <w:wBefore w:w="33" w:type="dxa"/>
          <w:wAfter w:w="28" w:type="dxa"/>
          <w:trHeight w:val="716"/>
        </w:trPr>
        <w:tc>
          <w:tcPr>
            <w:tcW w:w="3808" w:type="dxa"/>
            <w:gridSpan w:val="5"/>
            <w:tcBorders>
              <w:left w:val="nil"/>
              <w:bottom w:val="nil"/>
              <w:right w:val="nil"/>
            </w:tcBorders>
          </w:tcPr>
          <w:p w14:paraId="222FFAA9" w14:textId="6FFA91DC" w:rsidR="00B66FB2" w:rsidRDefault="00B66FB2" w:rsidP="002071C7">
            <w:pPr>
              <w:spacing w:before="240" w:line="300" w:lineRule="atLeast"/>
              <w:ind w:firstLineChars="250" w:firstLine="600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nil"/>
              <w:bottom w:val="nil"/>
              <w:right w:val="nil"/>
            </w:tcBorders>
          </w:tcPr>
          <w:p w14:paraId="12D99048" w14:textId="1119B48B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 w:val="restart"/>
            <w:tcBorders>
              <w:left w:val="nil"/>
              <w:right w:val="nil"/>
            </w:tcBorders>
          </w:tcPr>
          <w:p w14:paraId="327B81D6" w14:textId="77777777" w:rsidR="00B66FB2" w:rsidRDefault="00B66FB2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B66FB2" w14:paraId="2B44165C" w14:textId="77777777" w:rsidTr="00B66FB2">
        <w:trPr>
          <w:gridBefore w:val="1"/>
          <w:gridAfter w:val="1"/>
          <w:wBefore w:w="33" w:type="dxa"/>
          <w:wAfter w:w="28" w:type="dxa"/>
          <w:trHeight w:val="698"/>
        </w:trPr>
        <w:tc>
          <w:tcPr>
            <w:tcW w:w="748" w:type="dxa"/>
            <w:tcBorders>
              <w:top w:val="nil"/>
              <w:left w:val="nil"/>
              <w:right w:val="nil"/>
            </w:tcBorders>
          </w:tcPr>
          <w:p w14:paraId="1F924298" w14:textId="77777777" w:rsidR="00B66FB2" w:rsidRPr="0001746E" w:rsidRDefault="00B66FB2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4334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302488F5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/>
            <w:tcBorders>
              <w:left w:val="nil"/>
              <w:right w:val="nil"/>
            </w:tcBorders>
          </w:tcPr>
          <w:p w14:paraId="165A8F9C" w14:textId="77777777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5D71C0">
        <w:trPr>
          <w:trHeight w:val="881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61206BBB" w:rsidR="009B64A3" w:rsidRPr="0001746E" w:rsidRDefault="00FB06A9" w:rsidP="00FB06A9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gridSpan w:val="2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2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sectPr w:rsidR="00735B10" w:rsidSect="005D71C0">
      <w:footerReference w:type="default" r:id="rId7"/>
      <w:pgSz w:w="11906" w:h="16838" w:code="9"/>
      <w:pgMar w:top="1134" w:right="834" w:bottom="1134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632560122">
    <w:abstractNumId w:val="0"/>
  </w:num>
  <w:num w:numId="2" w16cid:durableId="580992905">
    <w:abstractNumId w:val="1"/>
  </w:num>
  <w:num w:numId="3" w16cid:durableId="803275575">
    <w:abstractNumId w:val="2"/>
  </w:num>
  <w:num w:numId="4" w16cid:durableId="2068527056">
    <w:abstractNumId w:val="0"/>
  </w:num>
  <w:num w:numId="5" w16cid:durableId="10999573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3553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234BC"/>
    <w:rsid w:val="0007251A"/>
    <w:rsid w:val="000D232A"/>
    <w:rsid w:val="000D77F0"/>
    <w:rsid w:val="001A7A4B"/>
    <w:rsid w:val="001C104C"/>
    <w:rsid w:val="002071C7"/>
    <w:rsid w:val="0029332C"/>
    <w:rsid w:val="002C0B8D"/>
    <w:rsid w:val="002D1620"/>
    <w:rsid w:val="003567F8"/>
    <w:rsid w:val="00380010"/>
    <w:rsid w:val="0040495D"/>
    <w:rsid w:val="00480B39"/>
    <w:rsid w:val="00524CA8"/>
    <w:rsid w:val="0055680A"/>
    <w:rsid w:val="005B52BB"/>
    <w:rsid w:val="005D71C0"/>
    <w:rsid w:val="005E7337"/>
    <w:rsid w:val="00665F6B"/>
    <w:rsid w:val="006D748E"/>
    <w:rsid w:val="00735B10"/>
    <w:rsid w:val="007460DB"/>
    <w:rsid w:val="00770489"/>
    <w:rsid w:val="007E4B39"/>
    <w:rsid w:val="007F5B9F"/>
    <w:rsid w:val="0080753C"/>
    <w:rsid w:val="00816DCB"/>
    <w:rsid w:val="0088640B"/>
    <w:rsid w:val="008D3DF9"/>
    <w:rsid w:val="009040F0"/>
    <w:rsid w:val="009619CD"/>
    <w:rsid w:val="00961B48"/>
    <w:rsid w:val="00971E73"/>
    <w:rsid w:val="009B64A3"/>
    <w:rsid w:val="009B71A9"/>
    <w:rsid w:val="00A62D51"/>
    <w:rsid w:val="00AC1B9B"/>
    <w:rsid w:val="00B03AB6"/>
    <w:rsid w:val="00B37CAE"/>
    <w:rsid w:val="00B440A5"/>
    <w:rsid w:val="00B45B72"/>
    <w:rsid w:val="00B66FB2"/>
    <w:rsid w:val="00BF2CE4"/>
    <w:rsid w:val="00DD1F79"/>
    <w:rsid w:val="00E44DB2"/>
    <w:rsid w:val="00E55908"/>
    <w:rsid w:val="00E9427C"/>
    <w:rsid w:val="00F03D8F"/>
    <w:rsid w:val="00F11DDB"/>
    <w:rsid w:val="00F1758F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156</Words>
  <Characters>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4</cp:revision>
  <cp:lastPrinted>2022-07-24T13:58:00Z</cp:lastPrinted>
  <dcterms:created xsi:type="dcterms:W3CDTF">2025-08-05T16:42:00Z</dcterms:created>
  <dcterms:modified xsi:type="dcterms:W3CDTF">2025-08-07T16:30:00Z</dcterms:modified>
</cp:coreProperties>
</file>