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30282" w14:textId="4AFCED45" w:rsidR="00DC7E52" w:rsidRDefault="0034690A">
      <w:pPr>
        <w:jc w:val="center"/>
        <w:rPr>
          <w:rFonts w:ascii="HGP創英角ﾎﾟｯﾌﾟ体" w:eastAsia="HGP創英角ﾎﾟｯﾌﾟ体" w:hAnsi="ＭＳ Ｐ明朝"/>
          <w:sz w:val="32"/>
        </w:rPr>
      </w:pPr>
      <w:r>
        <w:rPr>
          <w:rFonts w:ascii="HGP創英角ﾎﾟｯﾌﾟ体" w:eastAsia="HGP創英角ﾎﾟｯﾌﾟ体" w:hint="eastAsia"/>
          <w:sz w:val="32"/>
        </w:rPr>
        <w:t>第</w:t>
      </w:r>
      <w:r w:rsidR="00861E58">
        <w:rPr>
          <w:rFonts w:ascii="HGP創英角ﾎﾟｯﾌﾟ体" w:eastAsia="HGP創英角ﾎﾟｯﾌﾟ体" w:hint="eastAsia"/>
          <w:sz w:val="32"/>
        </w:rPr>
        <w:t>1</w:t>
      </w:r>
      <w:r w:rsidR="00B2107D">
        <w:rPr>
          <w:rFonts w:ascii="HGP創英角ﾎﾟｯﾌﾟ体" w:eastAsia="HGP創英角ﾎﾟｯﾌﾟ体" w:hint="eastAsia"/>
          <w:sz w:val="32"/>
        </w:rPr>
        <w:t>１</w:t>
      </w:r>
      <w:r w:rsidR="00DC7E52">
        <w:rPr>
          <w:rFonts w:ascii="HGP創英角ﾎﾟｯﾌﾟ体" w:eastAsia="HGP創英角ﾎﾟｯﾌﾟ体" w:hint="eastAsia"/>
          <w:sz w:val="32"/>
        </w:rPr>
        <w:t>回</w:t>
      </w:r>
      <w:r w:rsidR="00D73D54">
        <w:rPr>
          <w:rFonts w:ascii="HGP創英角ﾎﾟｯﾌﾟ体" w:eastAsia="HGP創英角ﾎﾟｯﾌﾟ体" w:hint="eastAsia"/>
          <w:sz w:val="32"/>
        </w:rPr>
        <w:t xml:space="preserve">　シニア</w:t>
      </w:r>
      <w:r w:rsidR="00861E58">
        <w:rPr>
          <w:rFonts w:ascii="HGP創英角ﾎﾟｯﾌﾟ体" w:eastAsia="HGP創英角ﾎﾟｯﾌﾟ体" w:hint="eastAsia"/>
          <w:sz w:val="32"/>
        </w:rPr>
        <w:t>＆U-15チャンピオンシップ</w:t>
      </w:r>
      <w:r w:rsidR="00DC7E52">
        <w:rPr>
          <w:rFonts w:ascii="HGP創英角ﾎﾟｯﾌﾟ体" w:eastAsia="HGP創英角ﾎﾟｯﾌﾟ体" w:hint="eastAsia"/>
          <w:sz w:val="32"/>
        </w:rPr>
        <w:t>大会</w:t>
      </w:r>
    </w:p>
    <w:p w14:paraId="67E42983" w14:textId="77777777"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37198332" w14:textId="279E6D62" w:rsidR="00DC7E52" w:rsidRPr="00D73D54" w:rsidRDefault="00D73D54" w:rsidP="00BE46B9">
      <w:pPr>
        <w:jc w:val="center"/>
        <w:rPr>
          <w:rFonts w:ascii="HGP創英角ﾎﾟｯﾌﾟ体" w:eastAsia="HGP創英角ﾎﾟｯﾌﾟ体" w:hAnsi="ＭＳ Ｐ明朝"/>
          <w:sz w:val="26"/>
          <w:szCs w:val="26"/>
        </w:rPr>
      </w:pP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（</w:t>
      </w:r>
      <w:r w:rsidR="00497B4A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5E751C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U－１５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5E751C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シニア</w:t>
      </w:r>
      <w:r w:rsidR="00B918EE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DC7E52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）</w:t>
      </w:r>
    </w:p>
    <w:p w14:paraId="68CAF1A0" w14:textId="77777777" w:rsidR="00A8783C" w:rsidRPr="00A8783C" w:rsidRDefault="00A8783C" w:rsidP="00A8783C">
      <w:pPr>
        <w:spacing w:before="120" w:line="300" w:lineRule="atLeast"/>
        <w:ind w:firstLineChars="1450" w:firstLine="2911"/>
        <w:jc w:val="center"/>
        <w:rPr>
          <w:rFonts w:ascii="ＭＳ Ｐ明朝" w:eastAsia="ＭＳ Ｐ明朝" w:hAnsi="ＭＳ Ｐ明朝"/>
          <w:b/>
          <w:bCs/>
          <w:sz w:val="20"/>
          <w:u w:val="wave"/>
        </w:rPr>
      </w:pPr>
      <w:r w:rsidRPr="00A8783C">
        <w:rPr>
          <w:rFonts w:ascii="ＭＳ Ｐ明朝" w:eastAsia="ＭＳ Ｐ明朝" w:hAnsi="ＭＳ Ｐ明朝" w:hint="eastAsia"/>
          <w:b/>
          <w:bCs/>
          <w:sz w:val="20"/>
          <w:u w:val="wave"/>
        </w:rPr>
        <w:t>（いづれかに○をつける）</w:t>
      </w:r>
    </w:p>
    <w:p w14:paraId="4CA46682" w14:textId="77777777" w:rsidR="00DC7E52" w:rsidRPr="00A8783C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6"/>
        <w:gridCol w:w="2205"/>
        <w:gridCol w:w="76"/>
        <w:gridCol w:w="900"/>
        <w:gridCol w:w="1012"/>
        <w:gridCol w:w="218"/>
        <w:gridCol w:w="2415"/>
      </w:tblGrid>
      <w:tr w:rsidR="00DC7E52" w14:paraId="153074C1" w14:textId="77777777" w:rsidTr="0027790D">
        <w:trPr>
          <w:cantSplit/>
        </w:trPr>
        <w:tc>
          <w:tcPr>
            <w:tcW w:w="2923" w:type="dxa"/>
            <w:gridSpan w:val="2"/>
          </w:tcPr>
          <w:p w14:paraId="59FD6BD5" w14:textId="77777777"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6A1EA5B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6" w:type="dxa"/>
            <w:gridSpan w:val="6"/>
          </w:tcPr>
          <w:p w14:paraId="34C8476E" w14:textId="77777777"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2691AA9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00680D2E" w14:textId="77777777" w:rsidTr="00D460E5">
        <w:trPr>
          <w:cantSplit/>
          <w:trHeight w:val="725"/>
        </w:trPr>
        <w:tc>
          <w:tcPr>
            <w:tcW w:w="2923" w:type="dxa"/>
            <w:gridSpan w:val="2"/>
          </w:tcPr>
          <w:p w14:paraId="7EFBBBCC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6" w:type="dxa"/>
            <w:gridSpan w:val="6"/>
          </w:tcPr>
          <w:p w14:paraId="1A606DFC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092CAF20" w14:textId="77777777" w:rsidTr="00584AA3">
        <w:trPr>
          <w:cantSplit/>
          <w:trHeight w:val="596"/>
        </w:trPr>
        <w:tc>
          <w:tcPr>
            <w:tcW w:w="2923" w:type="dxa"/>
            <w:gridSpan w:val="2"/>
          </w:tcPr>
          <w:p w14:paraId="32CE4CC4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6" w:type="dxa"/>
            <w:gridSpan w:val="6"/>
          </w:tcPr>
          <w:p w14:paraId="2F63D7BE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2C574B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24586267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6DC3BCBE" w14:textId="77777777" w:rsidR="00D460E5" w:rsidRPr="00D460E5" w:rsidRDefault="00D460E5" w:rsidP="002619F0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※郵便番号は必ず記載して下さい。</w:t>
            </w:r>
          </w:p>
        </w:tc>
      </w:tr>
      <w:tr w:rsidR="00DC7E52" w14:paraId="77FFF9EA" w14:textId="77777777" w:rsidTr="0027790D">
        <w:trPr>
          <w:cantSplit/>
          <w:trHeight w:val="595"/>
        </w:trPr>
        <w:tc>
          <w:tcPr>
            <w:tcW w:w="2923" w:type="dxa"/>
            <w:gridSpan w:val="2"/>
          </w:tcPr>
          <w:p w14:paraId="124719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6" w:type="dxa"/>
            <w:gridSpan w:val="6"/>
          </w:tcPr>
          <w:p w14:paraId="4CB933AB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BA9FD58" w14:textId="77777777" w:rsidTr="0027790D">
        <w:trPr>
          <w:cantSplit/>
          <w:trHeight w:val="580"/>
        </w:trPr>
        <w:tc>
          <w:tcPr>
            <w:tcW w:w="2923" w:type="dxa"/>
            <w:gridSpan w:val="2"/>
          </w:tcPr>
          <w:p w14:paraId="32237B32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6" w:type="dxa"/>
            <w:gridSpan w:val="6"/>
          </w:tcPr>
          <w:p w14:paraId="163A0A4E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3ACA71C0" w14:textId="77777777" w:rsidTr="00584AA3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5368FCD9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7DB8EF8A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13543200" w14:textId="77777777" w:rsidTr="0027790D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037AAC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14476E03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14:paraId="36897E9B" w14:textId="77777777" w:rsidTr="00B66C0F">
        <w:trPr>
          <w:cantSplit/>
          <w:trHeight w:val="1413"/>
        </w:trPr>
        <w:tc>
          <w:tcPr>
            <w:tcW w:w="2923" w:type="dxa"/>
            <w:gridSpan w:val="2"/>
            <w:tcBorders>
              <w:bottom w:val="nil"/>
            </w:tcBorders>
          </w:tcPr>
          <w:p w14:paraId="200ED35D" w14:textId="77777777" w:rsidR="00B66C0F" w:rsidRDefault="00B66C0F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  <w:p w14:paraId="73E7AC6C" w14:textId="173218FA" w:rsidR="00422AB5" w:rsidRDefault="00DC7E52" w:rsidP="006211FD">
            <w:pPr>
              <w:spacing w:before="120" w:line="300" w:lineRule="atLeast"/>
              <w:ind w:leftChars="50" w:left="9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帯同審判</w:t>
            </w:r>
            <w:r w:rsidR="006211FD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として参加される方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氏名</w:t>
            </w:r>
          </w:p>
          <w:p w14:paraId="2507624E" w14:textId="77777777" w:rsidR="00A8783C" w:rsidRDefault="00A8783C" w:rsidP="0016103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2753023C" w14:textId="77777777" w:rsidR="00D460E5" w:rsidRPr="00B66C0F" w:rsidRDefault="00D460E5" w:rsidP="00BE46B9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34AF09EF" w14:textId="77777777" w:rsidTr="00B66C0F">
        <w:trPr>
          <w:trHeight w:val="692"/>
        </w:trPr>
        <w:tc>
          <w:tcPr>
            <w:tcW w:w="747" w:type="dxa"/>
            <w:tcBorders>
              <w:left w:val="nil"/>
              <w:right w:val="nil"/>
            </w:tcBorders>
          </w:tcPr>
          <w:p w14:paraId="53CACCBC" w14:textId="77777777" w:rsidR="002C574B" w:rsidRDefault="002C574B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4381" w:type="dxa"/>
            <w:gridSpan w:val="2"/>
            <w:tcBorders>
              <w:left w:val="nil"/>
              <w:right w:val="nil"/>
            </w:tcBorders>
          </w:tcPr>
          <w:p w14:paraId="261D2CA1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76" w:type="dxa"/>
            <w:tcBorders>
              <w:left w:val="nil"/>
              <w:right w:val="nil"/>
            </w:tcBorders>
          </w:tcPr>
          <w:p w14:paraId="4845D848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A871A0C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4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BFF1AAB" w14:textId="77777777" w:rsidR="0027790D" w:rsidRDefault="0027790D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6C6FC068" w14:textId="77777777" w:rsidTr="00A8783C">
        <w:trPr>
          <w:gridAfter w:val="2"/>
          <w:wAfter w:w="2633" w:type="dxa"/>
          <w:trHeight w:val="542"/>
        </w:trPr>
        <w:tc>
          <w:tcPr>
            <w:tcW w:w="747" w:type="dxa"/>
            <w:vAlign w:val="center"/>
          </w:tcPr>
          <w:p w14:paraId="3A1CDA62" w14:textId="77777777"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4381" w:type="dxa"/>
            <w:gridSpan w:val="2"/>
            <w:vAlign w:val="center"/>
          </w:tcPr>
          <w:p w14:paraId="7FF2C328" w14:textId="2C95A6E6" w:rsidR="0027790D" w:rsidRDefault="0027790D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1988" w:type="dxa"/>
            <w:gridSpan w:val="3"/>
            <w:vAlign w:val="center"/>
          </w:tcPr>
          <w:p w14:paraId="1F35C268" w14:textId="7FC496AD" w:rsidR="0027790D" w:rsidRDefault="005E751C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10DFD5A" wp14:editId="735ADC5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1905</wp:posOffset>
                      </wp:positionV>
                      <wp:extent cx="1238250" cy="1123950"/>
                      <wp:effectExtent l="0" t="0" r="0" b="0"/>
                      <wp:wrapNone/>
                      <wp:docPr id="1101687939" name="直線コネク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38250" cy="11239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1963A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.15pt" to="97.4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27790D">
              <w:rPr>
                <w:rFonts w:ascii="ＭＳ Ｐ明朝" w:eastAsia="ＭＳ Ｐ明朝" w:hAnsi="ＭＳ Ｐ明朝" w:hint="eastAsia"/>
              </w:rPr>
              <w:t>学年</w:t>
            </w:r>
            <w:r w:rsidR="00A8783C">
              <w:rPr>
                <w:rFonts w:ascii="ＭＳ Ｐ明朝" w:eastAsia="ＭＳ Ｐ明朝" w:hAnsi="ＭＳ Ｐ明朝" w:hint="eastAsia"/>
              </w:rPr>
              <w:t>又は年齢</w:t>
            </w:r>
          </w:p>
        </w:tc>
      </w:tr>
      <w:tr w:rsidR="002C574B" w14:paraId="4B08E4BE" w14:textId="77777777" w:rsidTr="002619F0">
        <w:trPr>
          <w:gridAfter w:val="1"/>
          <w:wAfter w:w="2415" w:type="dxa"/>
          <w:trHeight w:val="1054"/>
        </w:trPr>
        <w:tc>
          <w:tcPr>
            <w:tcW w:w="747" w:type="dxa"/>
            <w:vAlign w:val="center"/>
          </w:tcPr>
          <w:p w14:paraId="16355191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81" w:type="dxa"/>
            <w:gridSpan w:val="2"/>
            <w:vAlign w:val="center"/>
          </w:tcPr>
          <w:p w14:paraId="1686DDDA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4EF9B42F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 w14:paraId="5C824D8F" w14:textId="49B6ED52" w:rsidR="002C574B" w:rsidRDefault="00A8783C" w:rsidP="00A8783C">
            <w:pPr>
              <w:spacing w:before="240" w:line="400" w:lineRule="atLeast"/>
              <w:ind w:leftChars="143" w:left="257" w:right="261" w:firstLine="1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</w:t>
            </w:r>
            <w:r w:rsidR="002C574B">
              <w:rPr>
                <w:rFonts w:ascii="ＭＳ Ｐ明朝" w:eastAsia="ＭＳ Ｐ明朝" w:hAnsi="ＭＳ Ｐ明朝" w:hint="eastAsia"/>
                <w:sz w:val="24"/>
              </w:rPr>
              <w:t>年</w:t>
            </w:r>
          </w:p>
          <w:p w14:paraId="0DE642AA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　 才</w:t>
            </w:r>
          </w:p>
        </w:tc>
        <w:tc>
          <w:tcPr>
            <w:tcW w:w="218" w:type="dxa"/>
            <w:tcBorders>
              <w:top w:val="nil"/>
              <w:bottom w:val="nil"/>
              <w:right w:val="nil"/>
            </w:tcBorders>
            <w:vAlign w:val="center"/>
          </w:tcPr>
          <w:p w14:paraId="559833D2" w14:textId="4539A033"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2F3C249E" w14:textId="77777777" w:rsidR="00DC7E52" w:rsidRDefault="00DC7E52" w:rsidP="0027790D">
      <w:pPr>
        <w:tabs>
          <w:tab w:val="left" w:pos="6237"/>
        </w:tabs>
      </w:pPr>
    </w:p>
    <w:p w14:paraId="315581D7" w14:textId="77777777" w:rsidR="0027790D" w:rsidRPr="0027790D" w:rsidRDefault="0027790D" w:rsidP="0027790D">
      <w:pPr>
        <w:tabs>
          <w:tab w:val="left" w:pos="6237"/>
        </w:tabs>
        <w:rPr>
          <w:sz w:val="24"/>
          <w:szCs w:val="24"/>
        </w:rPr>
      </w:pPr>
      <w:r w:rsidRPr="0027790D">
        <w:rPr>
          <w:rFonts w:hint="eastAsia"/>
          <w:sz w:val="24"/>
          <w:szCs w:val="24"/>
        </w:rPr>
        <w:t>※キャプテンの氏名</w:t>
      </w:r>
      <w:r w:rsidR="002619F0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>を</w:t>
      </w:r>
      <w:r w:rsidRPr="0027790D">
        <w:rPr>
          <w:rFonts w:hint="eastAsia"/>
          <w:sz w:val="24"/>
          <w:szCs w:val="24"/>
        </w:rPr>
        <w:t>記入してください</w:t>
      </w:r>
      <w:r>
        <w:rPr>
          <w:rFonts w:hint="eastAsia"/>
          <w:sz w:val="24"/>
          <w:szCs w:val="24"/>
        </w:rPr>
        <w:t>。</w:t>
      </w:r>
    </w:p>
    <w:sectPr w:rsidR="0027790D" w:rsidRPr="0027790D" w:rsidSect="0027790D">
      <w:footerReference w:type="default" r:id="rId7"/>
      <w:pgSz w:w="11906" w:h="16838" w:code="9"/>
      <w:pgMar w:top="1418" w:right="1134" w:bottom="1418" w:left="1134" w:header="0" w:footer="68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D91BB" w14:textId="77777777" w:rsidR="003C1AA7" w:rsidRDefault="003C1AA7">
      <w:r>
        <w:separator/>
      </w:r>
    </w:p>
  </w:endnote>
  <w:endnote w:type="continuationSeparator" w:id="0">
    <w:p w14:paraId="4E3E8A49" w14:textId="77777777" w:rsidR="003C1AA7" w:rsidRDefault="003C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6944C" w14:textId="77777777" w:rsidR="004F11F8" w:rsidRPr="0027790D" w:rsidRDefault="004F11F8" w:rsidP="0027790D">
    <w:pPr>
      <w:pStyle w:val="aa"/>
      <w:jc w:val="right"/>
      <w:rPr>
        <w:sz w:val="22"/>
        <w:szCs w:val="22"/>
      </w:rPr>
    </w:pPr>
    <w:r w:rsidRPr="0027790D">
      <w:rPr>
        <w:rFonts w:hint="eastAsia"/>
        <w:sz w:val="22"/>
        <w:szCs w:val="22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FB969" w14:textId="77777777" w:rsidR="003C1AA7" w:rsidRDefault="003C1AA7">
      <w:r>
        <w:separator/>
      </w:r>
    </w:p>
  </w:footnote>
  <w:footnote w:type="continuationSeparator" w:id="0">
    <w:p w14:paraId="1CA78D86" w14:textId="77777777" w:rsidR="003C1AA7" w:rsidRDefault="003C1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031177363">
    <w:abstractNumId w:val="0"/>
  </w:num>
  <w:num w:numId="2" w16cid:durableId="8070812">
    <w:abstractNumId w:val="1"/>
  </w:num>
  <w:num w:numId="3" w16cid:durableId="763379774">
    <w:abstractNumId w:val="2"/>
  </w:num>
  <w:num w:numId="4" w16cid:durableId="1313827155">
    <w:abstractNumId w:val="0"/>
  </w:num>
  <w:num w:numId="5" w16cid:durableId="3088996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haracterSpacingControl w:val="doNotCompress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22FDD"/>
    <w:rsid w:val="00026505"/>
    <w:rsid w:val="000A3883"/>
    <w:rsid w:val="000C03E8"/>
    <w:rsid w:val="000D1701"/>
    <w:rsid w:val="00113CFA"/>
    <w:rsid w:val="00143FB3"/>
    <w:rsid w:val="00154813"/>
    <w:rsid w:val="00161035"/>
    <w:rsid w:val="00176C8F"/>
    <w:rsid w:val="001F1C2F"/>
    <w:rsid w:val="002619F0"/>
    <w:rsid w:val="0027790D"/>
    <w:rsid w:val="00292806"/>
    <w:rsid w:val="002A4317"/>
    <w:rsid w:val="002B4AA1"/>
    <w:rsid w:val="002C574B"/>
    <w:rsid w:val="002D38AE"/>
    <w:rsid w:val="0034690A"/>
    <w:rsid w:val="003C1AA7"/>
    <w:rsid w:val="003C6B66"/>
    <w:rsid w:val="00422AB5"/>
    <w:rsid w:val="00497B4A"/>
    <w:rsid w:val="004C1857"/>
    <w:rsid w:val="004F11F8"/>
    <w:rsid w:val="00507D5D"/>
    <w:rsid w:val="0056343A"/>
    <w:rsid w:val="0058154C"/>
    <w:rsid w:val="00584AA3"/>
    <w:rsid w:val="005A0D5B"/>
    <w:rsid w:val="005D5EE3"/>
    <w:rsid w:val="005E751C"/>
    <w:rsid w:val="006211FD"/>
    <w:rsid w:val="00640923"/>
    <w:rsid w:val="00665DB2"/>
    <w:rsid w:val="006975C8"/>
    <w:rsid w:val="006E1A92"/>
    <w:rsid w:val="007A22CD"/>
    <w:rsid w:val="007A6A8C"/>
    <w:rsid w:val="007D216B"/>
    <w:rsid w:val="00841A90"/>
    <w:rsid w:val="00851BE3"/>
    <w:rsid w:val="00861E58"/>
    <w:rsid w:val="00880BEE"/>
    <w:rsid w:val="008B202E"/>
    <w:rsid w:val="008C50F3"/>
    <w:rsid w:val="008E467E"/>
    <w:rsid w:val="00981FA0"/>
    <w:rsid w:val="009E2EFE"/>
    <w:rsid w:val="00A167B3"/>
    <w:rsid w:val="00A41A2B"/>
    <w:rsid w:val="00A43F04"/>
    <w:rsid w:val="00A6441F"/>
    <w:rsid w:val="00A654B4"/>
    <w:rsid w:val="00A8783C"/>
    <w:rsid w:val="00A9724C"/>
    <w:rsid w:val="00AA7797"/>
    <w:rsid w:val="00AC75E6"/>
    <w:rsid w:val="00AF0603"/>
    <w:rsid w:val="00AF14F1"/>
    <w:rsid w:val="00B2107D"/>
    <w:rsid w:val="00B66C0F"/>
    <w:rsid w:val="00B918EE"/>
    <w:rsid w:val="00BC177F"/>
    <w:rsid w:val="00BC46E0"/>
    <w:rsid w:val="00BE46B9"/>
    <w:rsid w:val="00C01635"/>
    <w:rsid w:val="00D460E5"/>
    <w:rsid w:val="00D5380B"/>
    <w:rsid w:val="00D73D54"/>
    <w:rsid w:val="00DB1EDF"/>
    <w:rsid w:val="00DC7E52"/>
    <w:rsid w:val="00E27ADA"/>
    <w:rsid w:val="00F54199"/>
    <w:rsid w:val="00FE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0D4906"/>
  <w15:docId w15:val="{89486873-EBAD-45DE-A2B5-46B3A111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dc:description/>
  <cp:lastModifiedBy>一栄 石田</cp:lastModifiedBy>
  <cp:revision>3</cp:revision>
  <cp:lastPrinted>2018-04-04T15:19:00Z</cp:lastPrinted>
  <dcterms:created xsi:type="dcterms:W3CDTF">2025-06-08T12:59:00Z</dcterms:created>
  <dcterms:modified xsi:type="dcterms:W3CDTF">2025-06-08T12:59:00Z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