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97FDF" w14:textId="6AC573F2" w:rsidR="00F538A4" w:rsidRDefault="00F538A4" w:rsidP="00F538A4">
      <w:pPr>
        <w:jc w:val="center"/>
        <w:rPr>
          <w:rFonts w:ascii="HGP創英角ﾎﾟｯﾌﾟ体" w:eastAsia="HGP創英角ﾎﾟｯﾌﾟ体"/>
          <w:sz w:val="28"/>
          <w:szCs w:val="28"/>
        </w:rPr>
      </w:pPr>
      <w:r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>
        <w:rPr>
          <w:rFonts w:ascii="HGP創英角ﾎﾟｯﾌﾟ体" w:eastAsia="HGP創英角ﾎﾟｯﾌﾟ体" w:hint="eastAsia"/>
          <w:sz w:val="28"/>
          <w:szCs w:val="28"/>
        </w:rPr>
        <w:t>１</w:t>
      </w:r>
      <w:r w:rsidR="004E7CAE">
        <w:rPr>
          <w:rFonts w:ascii="HGP創英角ﾎﾟｯﾌﾟ体" w:eastAsia="HGP創英角ﾎﾟｯﾌﾟ体" w:hint="eastAsia"/>
          <w:sz w:val="28"/>
          <w:szCs w:val="28"/>
        </w:rPr>
        <w:t>４</w:t>
      </w:r>
      <w:r w:rsidRPr="002646B5">
        <w:rPr>
          <w:rFonts w:ascii="HGP創英角ﾎﾟｯﾌﾟ体" w:eastAsia="HGP創英角ﾎﾟｯﾌﾟ体" w:hint="eastAsia"/>
          <w:sz w:val="28"/>
          <w:szCs w:val="28"/>
        </w:rPr>
        <w:t>回</w:t>
      </w:r>
      <w:r>
        <w:rPr>
          <w:rFonts w:ascii="HGP創英角ﾎﾟｯﾌﾟ体" w:eastAsia="HGP創英角ﾎﾟｯﾌﾟ体" w:hint="eastAsia"/>
          <w:sz w:val="28"/>
          <w:szCs w:val="28"/>
        </w:rPr>
        <w:t xml:space="preserve">　ジュニア＆キッズドッジボール大会</w:t>
      </w:r>
    </w:p>
    <w:p w14:paraId="10A7C113" w14:textId="77777777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0EA69EF7" w14:textId="054C9D16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（　</w:t>
      </w:r>
      <w:r w:rsidR="00E202FE">
        <w:rPr>
          <w:rFonts w:ascii="HGP創英角ﾎﾟｯﾌﾟ体" w:eastAsia="HGP創英角ﾎﾟｯﾌﾟ体" w:hAnsi="ＭＳ Ｐ明朝" w:hint="eastAsia"/>
          <w:sz w:val="28"/>
          <w:szCs w:val="28"/>
        </w:rPr>
        <w:t>ジュニア</w:t>
      </w: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　・　</w:t>
      </w:r>
      <w:r w:rsidR="00E202FE">
        <w:rPr>
          <w:rFonts w:ascii="HGP創英角ﾎﾟｯﾌﾟ体" w:eastAsia="HGP創英角ﾎﾟｯﾌﾟ体" w:hAnsi="ＭＳ Ｐ明朝" w:hint="eastAsia"/>
          <w:sz w:val="28"/>
          <w:szCs w:val="28"/>
        </w:rPr>
        <w:t>キッズ</w:t>
      </w: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　）</w:t>
      </w:r>
    </w:p>
    <w:p w14:paraId="0706828B" w14:textId="317C1B08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03"/>
        <w:gridCol w:w="15"/>
        <w:gridCol w:w="1259"/>
        <w:gridCol w:w="665"/>
        <w:gridCol w:w="4001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5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5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5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5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5E7337">
        <w:trPr>
          <w:gridBefore w:val="1"/>
          <w:gridAfter w:val="1"/>
          <w:wBefore w:w="33" w:type="dxa"/>
          <w:wAfter w:w="28" w:type="dxa"/>
          <w:cantSplit/>
          <w:trHeight w:val="603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5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9332C" w14:paraId="0D8BE241" w14:textId="77777777" w:rsidTr="00DF244D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74664A4C" w14:textId="77777777" w:rsidR="0029332C" w:rsidRDefault="0029332C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5"/>
            <w:tcBorders>
              <w:bottom w:val="nil"/>
            </w:tcBorders>
          </w:tcPr>
          <w:p w14:paraId="006EEA08" w14:textId="77777777" w:rsidR="0029332C" w:rsidRDefault="0029332C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4CAEA113" w:rsidR="005E7337" w:rsidRPr="005E7337" w:rsidRDefault="005E7337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F82D78" w14:paraId="51AF34C8" w14:textId="77777777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45CFA85A" w14:textId="6845ECED" w:rsidR="00F82D78" w:rsidRPr="0040495D" w:rsidRDefault="00F82D78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 w:hint="eastAsia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4A7A522C" w14:textId="77777777" w:rsidR="00F82D78" w:rsidRPr="00A62D51" w:rsidRDefault="00F82D78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B66FB2" w14:paraId="1E64DE57" w14:textId="7252E06B" w:rsidTr="008B3D2C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nil"/>
            </w:tcBorders>
          </w:tcPr>
          <w:p w14:paraId="15D8E812" w14:textId="71F95313" w:rsidR="00B66FB2" w:rsidRPr="0040495D" w:rsidRDefault="00B66FB2" w:rsidP="0055680A">
            <w:pPr>
              <w:spacing w:before="120" w:line="300" w:lineRule="atLeast"/>
              <w:ind w:firstLineChars="250" w:firstLine="600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70786BB1" w14:textId="77777777" w:rsidR="00B66FB2" w:rsidRPr="00A62D51" w:rsidRDefault="00B66FB2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4E7CAE" w14:paraId="4EBECA99" w14:textId="3F8D8030" w:rsidTr="00B66FB2">
        <w:trPr>
          <w:gridBefore w:val="1"/>
          <w:gridAfter w:val="1"/>
          <w:wBefore w:w="33" w:type="dxa"/>
          <w:wAfter w:w="28" w:type="dxa"/>
          <w:trHeight w:val="716"/>
        </w:trPr>
        <w:tc>
          <w:tcPr>
            <w:tcW w:w="3808" w:type="dxa"/>
            <w:gridSpan w:val="5"/>
            <w:tcBorders>
              <w:left w:val="nil"/>
              <w:bottom w:val="nil"/>
              <w:right w:val="nil"/>
            </w:tcBorders>
          </w:tcPr>
          <w:p w14:paraId="222FFAA9" w14:textId="5D9F1EE1" w:rsidR="004E7CAE" w:rsidRDefault="004E7CAE" w:rsidP="004E7CAE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nil"/>
              <w:bottom w:val="nil"/>
              <w:right w:val="nil"/>
            </w:tcBorders>
          </w:tcPr>
          <w:p w14:paraId="12D99048" w14:textId="1119B48B" w:rsidR="004E7CAE" w:rsidRDefault="004E7CAE" w:rsidP="004E7CA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2"/>
            <w:vMerge w:val="restart"/>
            <w:tcBorders>
              <w:left w:val="nil"/>
              <w:right w:val="nil"/>
            </w:tcBorders>
          </w:tcPr>
          <w:p w14:paraId="327B81D6" w14:textId="77777777" w:rsidR="004E7CAE" w:rsidRDefault="004E7CAE" w:rsidP="004E7CAE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4E7CAE" w14:paraId="2B44165C" w14:textId="77777777" w:rsidTr="00B66FB2">
        <w:trPr>
          <w:gridBefore w:val="1"/>
          <w:gridAfter w:val="1"/>
          <w:wBefore w:w="33" w:type="dxa"/>
          <w:wAfter w:w="28" w:type="dxa"/>
          <w:trHeight w:val="698"/>
        </w:trPr>
        <w:tc>
          <w:tcPr>
            <w:tcW w:w="748" w:type="dxa"/>
            <w:tcBorders>
              <w:top w:val="nil"/>
              <w:left w:val="nil"/>
              <w:right w:val="nil"/>
            </w:tcBorders>
          </w:tcPr>
          <w:p w14:paraId="1F924298" w14:textId="77777777" w:rsidR="004E7CAE" w:rsidRPr="0001746E" w:rsidRDefault="004E7CAE" w:rsidP="004E7CAE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4334" w:type="dxa"/>
            <w:gridSpan w:val="6"/>
            <w:tcBorders>
              <w:top w:val="nil"/>
              <w:left w:val="nil"/>
              <w:right w:val="nil"/>
            </w:tcBorders>
          </w:tcPr>
          <w:p w14:paraId="3062993C" w14:textId="77777777" w:rsidR="004E7CAE" w:rsidRDefault="004E7CAE" w:rsidP="004E7CA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3FAACBD5" w14:textId="302488F5" w:rsidR="004E7CAE" w:rsidRDefault="004E7CAE" w:rsidP="004E7CAE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4"/>
              </w:rPr>
            </w:pPr>
          </w:p>
        </w:tc>
        <w:tc>
          <w:tcPr>
            <w:tcW w:w="4666" w:type="dxa"/>
            <w:gridSpan w:val="2"/>
            <w:vMerge/>
            <w:tcBorders>
              <w:left w:val="nil"/>
              <w:right w:val="nil"/>
            </w:tcBorders>
          </w:tcPr>
          <w:p w14:paraId="165A8F9C" w14:textId="77777777" w:rsidR="004E7CAE" w:rsidRDefault="004E7CAE" w:rsidP="004E7CA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4E7CAE" w14:paraId="1B239713" w14:textId="77777777" w:rsidTr="005D71C0">
        <w:trPr>
          <w:trHeight w:val="881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61206BBB" w:rsidR="004E7CAE" w:rsidRPr="0001746E" w:rsidRDefault="004E7CAE" w:rsidP="004E7CAE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4E7CAE" w:rsidRDefault="004E7CAE" w:rsidP="004E7CAE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番号・名前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4E7CAE" w:rsidRDefault="004E7CAE" w:rsidP="004E7CA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gridSpan w:val="2"/>
            <w:tcBorders>
              <w:left w:val="single" w:sz="4" w:space="0" w:color="auto"/>
              <w:right w:val="nil"/>
            </w:tcBorders>
          </w:tcPr>
          <w:p w14:paraId="2C2AF5F9" w14:textId="37D434A0" w:rsidR="004E7CAE" w:rsidRDefault="004E7CAE" w:rsidP="004E7CA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2"/>
            <w:tcBorders>
              <w:left w:val="nil"/>
              <w:right w:val="single" w:sz="4" w:space="0" w:color="auto"/>
            </w:tcBorders>
          </w:tcPr>
          <w:p w14:paraId="072B1725" w14:textId="77777777" w:rsidR="004E7CAE" w:rsidRDefault="004E7CAE" w:rsidP="004E7CA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sectPr w:rsidR="00735B10" w:rsidSect="005D71C0">
      <w:footerReference w:type="default" r:id="rId7"/>
      <w:pgSz w:w="11906" w:h="16838" w:code="9"/>
      <w:pgMar w:top="1134" w:right="834" w:bottom="1134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FEA68" w14:textId="77777777" w:rsidR="009619CD" w:rsidRDefault="009619CD">
      <w:r>
        <w:separator/>
      </w:r>
    </w:p>
  </w:endnote>
  <w:endnote w:type="continuationSeparator" w:id="0">
    <w:p w14:paraId="71587DBE" w14:textId="77777777" w:rsidR="009619CD" w:rsidRDefault="009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7E885" w14:textId="77777777" w:rsidR="009619CD" w:rsidRDefault="009619CD">
      <w:r>
        <w:separator/>
      </w:r>
    </w:p>
  </w:footnote>
  <w:footnote w:type="continuationSeparator" w:id="0">
    <w:p w14:paraId="6B3522D8" w14:textId="77777777" w:rsidR="009619CD" w:rsidRDefault="009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632560122">
    <w:abstractNumId w:val="0"/>
  </w:num>
  <w:num w:numId="2" w16cid:durableId="580992905">
    <w:abstractNumId w:val="1"/>
  </w:num>
  <w:num w:numId="3" w16cid:durableId="803275575">
    <w:abstractNumId w:val="2"/>
  </w:num>
  <w:num w:numId="4" w16cid:durableId="2068527056">
    <w:abstractNumId w:val="0"/>
  </w:num>
  <w:num w:numId="5" w16cid:durableId="10999573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31745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7251A"/>
    <w:rsid w:val="000D232A"/>
    <w:rsid w:val="000D77F0"/>
    <w:rsid w:val="001A7A4B"/>
    <w:rsid w:val="001B2DBE"/>
    <w:rsid w:val="0029332C"/>
    <w:rsid w:val="002D1620"/>
    <w:rsid w:val="00380010"/>
    <w:rsid w:val="003933D4"/>
    <w:rsid w:val="003F2E75"/>
    <w:rsid w:val="0040495D"/>
    <w:rsid w:val="00480B39"/>
    <w:rsid w:val="004E7CAE"/>
    <w:rsid w:val="00524CA8"/>
    <w:rsid w:val="0055680A"/>
    <w:rsid w:val="005956BE"/>
    <w:rsid w:val="005B52BB"/>
    <w:rsid w:val="005C289B"/>
    <w:rsid w:val="005D71C0"/>
    <w:rsid w:val="005E7337"/>
    <w:rsid w:val="006D748E"/>
    <w:rsid w:val="00735B10"/>
    <w:rsid w:val="007460DB"/>
    <w:rsid w:val="00770489"/>
    <w:rsid w:val="007E4B39"/>
    <w:rsid w:val="007F5B9F"/>
    <w:rsid w:val="00816DCB"/>
    <w:rsid w:val="0088640B"/>
    <w:rsid w:val="008D3DF9"/>
    <w:rsid w:val="008E752E"/>
    <w:rsid w:val="009040F0"/>
    <w:rsid w:val="009509B7"/>
    <w:rsid w:val="009619CD"/>
    <w:rsid w:val="00961B48"/>
    <w:rsid w:val="00971E73"/>
    <w:rsid w:val="009B64A3"/>
    <w:rsid w:val="009B71A9"/>
    <w:rsid w:val="00A62D51"/>
    <w:rsid w:val="00A67934"/>
    <w:rsid w:val="00AC1B9B"/>
    <w:rsid w:val="00B03AB6"/>
    <w:rsid w:val="00B37CAE"/>
    <w:rsid w:val="00B45B72"/>
    <w:rsid w:val="00B66FB2"/>
    <w:rsid w:val="00BF2CE4"/>
    <w:rsid w:val="00D131AA"/>
    <w:rsid w:val="00D76115"/>
    <w:rsid w:val="00DD1F79"/>
    <w:rsid w:val="00E202FE"/>
    <w:rsid w:val="00E44DB2"/>
    <w:rsid w:val="00E55908"/>
    <w:rsid w:val="00E9427C"/>
    <w:rsid w:val="00F03D8F"/>
    <w:rsid w:val="00F11DDB"/>
    <w:rsid w:val="00F538A4"/>
    <w:rsid w:val="00F57BB9"/>
    <w:rsid w:val="00F82D78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68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2022-07-24T13:58:00Z</cp:lastPrinted>
  <dcterms:created xsi:type="dcterms:W3CDTF">2025-11-12T16:28:00Z</dcterms:created>
  <dcterms:modified xsi:type="dcterms:W3CDTF">2025-11-12T16:49:00Z</dcterms:modified>
</cp:coreProperties>
</file>