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53C29" w14:textId="08FD2F14" w:rsidR="0063648D" w:rsidRPr="00013391" w:rsidRDefault="0063648D" w:rsidP="002B6E4A">
      <w:pPr>
        <w:tabs>
          <w:tab w:val="left" w:pos="900"/>
        </w:tabs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013391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第１</w:t>
      </w:r>
      <w:r w:rsidR="00D16501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４</w:t>
      </w:r>
      <w:r w:rsidRPr="00013391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回　「小学生新人戦ドッジボール大会」</w:t>
      </w:r>
    </w:p>
    <w:p w14:paraId="3ED960C9" w14:textId="77777777" w:rsidR="00060667" w:rsidRPr="00013391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013391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 xml:space="preserve">　参加申込書</w:t>
      </w:r>
    </w:p>
    <w:p w14:paraId="3462E021" w14:textId="77777777" w:rsidR="00060667" w:rsidRPr="00013391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</w:p>
    <w:p w14:paraId="503D150C" w14:textId="77777777" w:rsidR="002E7EDE" w:rsidRPr="00013391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  <w:r w:rsidRPr="00013391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（　レギュラーの部　　・　ジュニアの部　）</w:t>
      </w:r>
    </w:p>
    <w:p w14:paraId="525D5D00" w14:textId="77777777" w:rsidR="002E7EDE" w:rsidRPr="00013391" w:rsidRDefault="002E7EDE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</w:p>
    <w:p w14:paraId="62C5BB90" w14:textId="77777777" w:rsidR="008D5874" w:rsidRPr="00013391" w:rsidRDefault="008D5874">
      <w:pPr>
        <w:jc w:val="center"/>
        <w:rPr>
          <w:rFonts w:ascii="HG丸ｺﾞｼｯｸM-PRO" w:eastAsia="HG丸ｺﾞｼｯｸM-PRO" w:hAnsi="HG丸ｺﾞｼｯｸM-PRO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2093"/>
        <w:gridCol w:w="4002"/>
        <w:gridCol w:w="2835"/>
        <w:gridCol w:w="425"/>
        <w:gridCol w:w="1255"/>
        <w:gridCol w:w="678"/>
      </w:tblGrid>
      <w:tr w:rsidR="008D5874" w:rsidRPr="00013391" w14:paraId="0ADDD92D" w14:textId="77777777" w:rsidTr="00112925">
        <w:trPr>
          <w:gridAfter w:val="3"/>
          <w:wAfter w:w="2358" w:type="dxa"/>
          <w:cantSplit/>
        </w:trPr>
        <w:tc>
          <w:tcPr>
            <w:tcW w:w="3114" w:type="dxa"/>
            <w:gridSpan w:val="2"/>
          </w:tcPr>
          <w:p w14:paraId="56B97919" w14:textId="77777777" w:rsidR="008D5874" w:rsidRPr="00013391" w:rsidRDefault="008D5874">
            <w:pPr>
              <w:spacing w:before="120" w:line="240" w:lineRule="atLeast"/>
              <w:ind w:firstLine="539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（ふりがな）</w:t>
            </w:r>
          </w:p>
          <w:p w14:paraId="2467A29A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チーム名</w:t>
            </w:r>
          </w:p>
        </w:tc>
        <w:tc>
          <w:tcPr>
            <w:tcW w:w="6837" w:type="dxa"/>
            <w:gridSpan w:val="2"/>
          </w:tcPr>
          <w:p w14:paraId="36D5C4B7" w14:textId="77777777" w:rsidR="008D5874" w:rsidRPr="00013391" w:rsidRDefault="008D5874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41E860FE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D5874" w:rsidRPr="00013391" w14:paraId="5B3ACF12" w14:textId="77777777" w:rsidTr="00112925">
        <w:trPr>
          <w:gridAfter w:val="3"/>
          <w:wAfter w:w="2358" w:type="dxa"/>
          <w:cantSplit/>
          <w:trHeight w:val="580"/>
        </w:trPr>
        <w:tc>
          <w:tcPr>
            <w:tcW w:w="3114" w:type="dxa"/>
            <w:gridSpan w:val="2"/>
          </w:tcPr>
          <w:p w14:paraId="7BE15236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代表者氏名</w:t>
            </w:r>
          </w:p>
        </w:tc>
        <w:tc>
          <w:tcPr>
            <w:tcW w:w="6837" w:type="dxa"/>
            <w:gridSpan w:val="2"/>
          </w:tcPr>
          <w:p w14:paraId="0E1BCAAC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A5462D" w:rsidRPr="00013391" w14:paraId="077398E9" w14:textId="77777777" w:rsidTr="00112925">
        <w:trPr>
          <w:gridAfter w:val="3"/>
          <w:wAfter w:w="2358" w:type="dxa"/>
          <w:cantSplit/>
          <w:trHeight w:val="1183"/>
        </w:trPr>
        <w:tc>
          <w:tcPr>
            <w:tcW w:w="3114" w:type="dxa"/>
            <w:gridSpan w:val="2"/>
          </w:tcPr>
          <w:p w14:paraId="7A26D448" w14:textId="77777777" w:rsidR="00A5462D" w:rsidRPr="00013391" w:rsidRDefault="00A5462D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代表者住所</w:t>
            </w:r>
          </w:p>
        </w:tc>
        <w:tc>
          <w:tcPr>
            <w:tcW w:w="6837" w:type="dxa"/>
            <w:gridSpan w:val="2"/>
          </w:tcPr>
          <w:p w14:paraId="3EAAB9D4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〒</w:t>
            </w:r>
          </w:p>
          <w:p w14:paraId="36A7D49B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5F9408F0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4D27B5BB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013391" w14:paraId="41EF2A2D" w14:textId="77777777" w:rsidTr="00112925">
        <w:trPr>
          <w:gridAfter w:val="3"/>
          <w:wAfter w:w="2358" w:type="dxa"/>
          <w:cantSplit/>
          <w:trHeight w:val="595"/>
        </w:trPr>
        <w:tc>
          <w:tcPr>
            <w:tcW w:w="3114" w:type="dxa"/>
            <w:gridSpan w:val="2"/>
          </w:tcPr>
          <w:p w14:paraId="78BDCB2D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代表者電話</w:t>
            </w:r>
          </w:p>
        </w:tc>
        <w:tc>
          <w:tcPr>
            <w:tcW w:w="6837" w:type="dxa"/>
            <w:gridSpan w:val="2"/>
          </w:tcPr>
          <w:p w14:paraId="242887D1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D5874" w:rsidRPr="00013391" w14:paraId="2C19CB5D" w14:textId="77777777" w:rsidTr="00112925">
        <w:trPr>
          <w:gridAfter w:val="3"/>
          <w:wAfter w:w="2358" w:type="dxa"/>
          <w:cantSplit/>
          <w:trHeight w:val="752"/>
        </w:trPr>
        <w:tc>
          <w:tcPr>
            <w:tcW w:w="3114" w:type="dxa"/>
            <w:gridSpan w:val="2"/>
          </w:tcPr>
          <w:p w14:paraId="0F31E49B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監　　　督</w:t>
            </w:r>
          </w:p>
        </w:tc>
        <w:tc>
          <w:tcPr>
            <w:tcW w:w="6837" w:type="dxa"/>
            <w:gridSpan w:val="2"/>
          </w:tcPr>
          <w:p w14:paraId="081BC323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A5462D" w:rsidRPr="00013391" w14:paraId="56E48796" w14:textId="77777777" w:rsidTr="00112925">
        <w:trPr>
          <w:gridAfter w:val="3"/>
          <w:wAfter w:w="2358" w:type="dxa"/>
          <w:cantSplit/>
          <w:trHeight w:val="718"/>
        </w:trPr>
        <w:tc>
          <w:tcPr>
            <w:tcW w:w="3114" w:type="dxa"/>
            <w:gridSpan w:val="2"/>
            <w:tcBorders>
              <w:bottom w:val="nil"/>
            </w:tcBorders>
          </w:tcPr>
          <w:p w14:paraId="749B8AB8" w14:textId="144D2811" w:rsidR="00A5462D" w:rsidRPr="00013391" w:rsidRDefault="00112925" w:rsidP="00C573D6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コーチ</w:t>
            </w:r>
            <w:r w:rsidR="00A5462D"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・マネージャー</w:t>
            </w:r>
          </w:p>
        </w:tc>
        <w:tc>
          <w:tcPr>
            <w:tcW w:w="6837" w:type="dxa"/>
            <w:gridSpan w:val="2"/>
            <w:tcBorders>
              <w:bottom w:val="nil"/>
            </w:tcBorders>
          </w:tcPr>
          <w:p w14:paraId="0E25B02E" w14:textId="77777777" w:rsidR="00A5462D" w:rsidRPr="00013391" w:rsidRDefault="00A5462D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 </w:t>
            </w:r>
          </w:p>
        </w:tc>
      </w:tr>
      <w:tr w:rsidR="008D5874" w:rsidRPr="00013391" w14:paraId="7836E2EA" w14:textId="77777777" w:rsidTr="00112925">
        <w:trPr>
          <w:gridAfter w:val="3"/>
          <w:wAfter w:w="2358" w:type="dxa"/>
          <w:cantSplit/>
          <w:trHeight w:val="896"/>
        </w:trPr>
        <w:tc>
          <w:tcPr>
            <w:tcW w:w="3114" w:type="dxa"/>
            <w:gridSpan w:val="2"/>
            <w:tcBorders>
              <w:bottom w:val="nil"/>
            </w:tcBorders>
          </w:tcPr>
          <w:p w14:paraId="18326C26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6837" w:type="dxa"/>
            <w:gridSpan w:val="2"/>
            <w:tcBorders>
              <w:bottom w:val="nil"/>
            </w:tcBorders>
          </w:tcPr>
          <w:p w14:paraId="616B9B6F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(ｱﾄﾞﾚｽ・氏名)</w:t>
            </w:r>
          </w:p>
        </w:tc>
      </w:tr>
      <w:tr w:rsidR="008D5874" w:rsidRPr="00013391" w14:paraId="3E087679" w14:textId="77777777" w:rsidTr="00112925">
        <w:trPr>
          <w:gridAfter w:val="3"/>
          <w:wAfter w:w="2358" w:type="dxa"/>
          <w:cantSplit/>
          <w:trHeight w:val="1750"/>
        </w:trPr>
        <w:tc>
          <w:tcPr>
            <w:tcW w:w="3114" w:type="dxa"/>
            <w:gridSpan w:val="2"/>
            <w:tcBorders>
              <w:bottom w:val="single" w:sz="4" w:space="0" w:color="auto"/>
            </w:tcBorders>
          </w:tcPr>
          <w:p w14:paraId="6CAC12EE" w14:textId="5F1412DC" w:rsidR="00A5462D" w:rsidRPr="00013391" w:rsidRDefault="002E7EDE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帯同審判員</w:t>
            </w:r>
          </w:p>
          <w:p w14:paraId="7F1833A4" w14:textId="77777777" w:rsidR="006B343A" w:rsidRPr="00013391" w:rsidRDefault="00DD53FA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6837" w:type="dxa"/>
            <w:gridSpan w:val="2"/>
            <w:tcBorders>
              <w:bottom w:val="single" w:sz="4" w:space="0" w:color="auto"/>
            </w:tcBorders>
          </w:tcPr>
          <w:p w14:paraId="5E820BB8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6B343A" w:rsidRPr="00013391" w14:paraId="004D65F9" w14:textId="77777777" w:rsidTr="00F428C3">
        <w:trPr>
          <w:trHeight w:val="634"/>
        </w:trPr>
        <w:tc>
          <w:tcPr>
            <w:tcW w:w="7116" w:type="dxa"/>
            <w:gridSpan w:val="3"/>
            <w:tcBorders>
              <w:left w:val="nil"/>
              <w:right w:val="nil"/>
            </w:tcBorders>
          </w:tcPr>
          <w:p w14:paraId="53B3CC9E" w14:textId="77777777" w:rsidR="006B343A" w:rsidRPr="00013391" w:rsidRDefault="006B343A" w:rsidP="00722320">
            <w:pPr>
              <w:pStyle w:val="a8"/>
              <w:spacing w:before="240" w:line="300" w:lineRule="atLeast"/>
              <w:jc w:val="both"/>
              <w:rPr>
                <w:rFonts w:ascii="HG丸ｺﾞｼｯｸM-PRO" w:eastAsia="HG丸ｺﾞｼｯｸM-PRO" w:hAnsi="HG丸ｺﾞｼｯｸM-PRO"/>
                <w:szCs w:val="24"/>
              </w:rPr>
            </w:pPr>
          </w:p>
          <w:p w14:paraId="33BDB273" w14:textId="77777777" w:rsidR="006B343A" w:rsidRPr="00013391" w:rsidRDefault="006B343A" w:rsidP="006B343A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0F73B295" w14:textId="77777777" w:rsidR="006B343A" w:rsidRPr="00013391" w:rsidRDefault="006B343A" w:rsidP="00722320">
            <w:pPr>
              <w:spacing w:before="24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6B892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0533ACF5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2A7EE668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159EE7C" w14:textId="77777777" w:rsidR="006B343A" w:rsidRPr="00013391" w:rsidRDefault="006B343A" w:rsidP="00722320"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521EE88E" w14:textId="77777777" w:rsidR="006B343A" w:rsidRPr="00013391" w:rsidRDefault="006B343A" w:rsidP="00722320"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06CC83CE" w14:textId="77777777" w:rsidR="006B343A" w:rsidRPr="00013391" w:rsidRDefault="006B343A" w:rsidP="00722320">
            <w:pPr>
              <w:ind w:leftChars="-136" w:left="-245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6EE91EBF" w14:textId="77777777" w:rsidR="006B343A" w:rsidRPr="00013391" w:rsidRDefault="006B343A" w:rsidP="00722320">
            <w:pPr>
              <w:spacing w:before="24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2A581C" w:rsidRPr="00013391" w14:paraId="19BB7DA9" w14:textId="77777777" w:rsidTr="002A581C"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344DBA2E" w14:textId="77777777" w:rsidR="002A581C" w:rsidRPr="00013391" w:rsidRDefault="002A581C">
            <w:pPr>
              <w:pStyle w:val="a8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24EC3D72" w14:textId="77777777" w:rsidR="002A581C" w:rsidRPr="00013391" w:rsidRDefault="002A581C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選手氏名</w:t>
            </w:r>
            <w:r w:rsidR="00643ECE"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15FE1243" w14:textId="77777777" w:rsidR="002A581C" w:rsidRPr="00013391" w:rsidRDefault="002A581C">
            <w:pPr>
              <w:pStyle w:val="a8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4F0F51A1" w14:textId="77777777" w:rsidR="002A581C" w:rsidRPr="00013391" w:rsidRDefault="002A581C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2A581C" w:rsidRPr="00013391" w14:paraId="25E3EFA2" w14:textId="77777777" w:rsidTr="002A581C"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48D06CA6" w14:textId="77777777" w:rsidR="002A581C" w:rsidRPr="00013391" w:rsidRDefault="002A581C" w:rsidP="000E034A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EE4F53E" w14:textId="77777777" w:rsidR="002A581C" w:rsidRPr="00013391" w:rsidRDefault="002A581C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0A13CAB" w14:textId="77777777" w:rsidR="002A581C" w:rsidRPr="00013391" w:rsidRDefault="002A581C" w:rsidP="002A581C">
            <w:pPr>
              <w:spacing w:before="240" w:line="400" w:lineRule="atLeast"/>
              <w:ind w:right="441"/>
              <w:jc w:val="righ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4A12A63" w14:textId="77777777" w:rsidR="002A581C" w:rsidRPr="00013391" w:rsidRDefault="002A581C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</w:tbl>
    <w:p w14:paraId="346CE142" w14:textId="77777777" w:rsidR="003B1CEE" w:rsidRPr="00013391" w:rsidRDefault="003B1CEE" w:rsidP="00D13D00">
      <w:pPr>
        <w:rPr>
          <w:rFonts w:ascii="HG丸ｺﾞｼｯｸM-PRO" w:eastAsia="HG丸ｺﾞｼｯｸM-PRO" w:hAnsi="HG丸ｺﾞｼｯｸM-PRO"/>
          <w:sz w:val="22"/>
          <w:szCs w:val="22"/>
        </w:rPr>
      </w:pPr>
    </w:p>
    <w:sectPr w:rsidR="003B1CEE" w:rsidRPr="00013391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940F5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44CA08B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7C485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A7EC9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763E342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823665881">
    <w:abstractNumId w:val="0"/>
  </w:num>
  <w:num w:numId="2" w16cid:durableId="380788198">
    <w:abstractNumId w:val="1"/>
  </w:num>
  <w:num w:numId="3" w16cid:durableId="609320769">
    <w:abstractNumId w:val="2"/>
  </w:num>
  <w:num w:numId="4" w16cid:durableId="2133093016">
    <w:abstractNumId w:val="0"/>
  </w:num>
  <w:num w:numId="5" w16cid:durableId="6477137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13391"/>
    <w:rsid w:val="00040B1B"/>
    <w:rsid w:val="00060667"/>
    <w:rsid w:val="00062D5E"/>
    <w:rsid w:val="00064959"/>
    <w:rsid w:val="000B3502"/>
    <w:rsid w:val="000E034A"/>
    <w:rsid w:val="00104945"/>
    <w:rsid w:val="0010549A"/>
    <w:rsid w:val="00112925"/>
    <w:rsid w:val="001329F5"/>
    <w:rsid w:val="00137E5F"/>
    <w:rsid w:val="00142093"/>
    <w:rsid w:val="00147B96"/>
    <w:rsid w:val="00165ADE"/>
    <w:rsid w:val="001A00C3"/>
    <w:rsid w:val="001D54D6"/>
    <w:rsid w:val="001F436F"/>
    <w:rsid w:val="001F69F9"/>
    <w:rsid w:val="00206EF4"/>
    <w:rsid w:val="0021598E"/>
    <w:rsid w:val="0025680D"/>
    <w:rsid w:val="002646B5"/>
    <w:rsid w:val="00274643"/>
    <w:rsid w:val="00276A50"/>
    <w:rsid w:val="00294A9A"/>
    <w:rsid w:val="002A581C"/>
    <w:rsid w:val="002B6E4A"/>
    <w:rsid w:val="002C7055"/>
    <w:rsid w:val="002E7EDE"/>
    <w:rsid w:val="00372D6F"/>
    <w:rsid w:val="003B1CEE"/>
    <w:rsid w:val="00441834"/>
    <w:rsid w:val="00456A72"/>
    <w:rsid w:val="00461C48"/>
    <w:rsid w:val="004A4924"/>
    <w:rsid w:val="004E0357"/>
    <w:rsid w:val="00516F1B"/>
    <w:rsid w:val="0055695C"/>
    <w:rsid w:val="00603F06"/>
    <w:rsid w:val="0063648D"/>
    <w:rsid w:val="006420B8"/>
    <w:rsid w:val="00643ECE"/>
    <w:rsid w:val="006976C2"/>
    <w:rsid w:val="006A3E12"/>
    <w:rsid w:val="006B343A"/>
    <w:rsid w:val="00722320"/>
    <w:rsid w:val="00782105"/>
    <w:rsid w:val="00796049"/>
    <w:rsid w:val="0085171E"/>
    <w:rsid w:val="008C0416"/>
    <w:rsid w:val="008D5874"/>
    <w:rsid w:val="008F2778"/>
    <w:rsid w:val="009127E0"/>
    <w:rsid w:val="00931A9F"/>
    <w:rsid w:val="00947AB0"/>
    <w:rsid w:val="00957FCC"/>
    <w:rsid w:val="00973267"/>
    <w:rsid w:val="00980F7D"/>
    <w:rsid w:val="009869A6"/>
    <w:rsid w:val="009A1726"/>
    <w:rsid w:val="009A2F3E"/>
    <w:rsid w:val="009C5316"/>
    <w:rsid w:val="009F159C"/>
    <w:rsid w:val="00A5462D"/>
    <w:rsid w:val="00A74115"/>
    <w:rsid w:val="00AC6081"/>
    <w:rsid w:val="00AD5EE5"/>
    <w:rsid w:val="00B273ED"/>
    <w:rsid w:val="00B81CE7"/>
    <w:rsid w:val="00B83793"/>
    <w:rsid w:val="00BE11C1"/>
    <w:rsid w:val="00BE2401"/>
    <w:rsid w:val="00BF5C7F"/>
    <w:rsid w:val="00C573D6"/>
    <w:rsid w:val="00D13D00"/>
    <w:rsid w:val="00D16501"/>
    <w:rsid w:val="00D47BC7"/>
    <w:rsid w:val="00D92D26"/>
    <w:rsid w:val="00D9582F"/>
    <w:rsid w:val="00DD53FA"/>
    <w:rsid w:val="00E40DB5"/>
    <w:rsid w:val="00E55B00"/>
    <w:rsid w:val="00E646CF"/>
    <w:rsid w:val="00E65C94"/>
    <w:rsid w:val="00EA0A67"/>
    <w:rsid w:val="00EC01A8"/>
    <w:rsid w:val="00EC0D13"/>
    <w:rsid w:val="00EF1CE8"/>
    <w:rsid w:val="00F428C3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52CA3A35"/>
  <w15:chartTrackingRefBased/>
  <w15:docId w15:val="{8C6A6DC4-50FE-4BF2-BBEC-E89D1E26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69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4</cp:revision>
  <cp:lastPrinted>2018-10-09T09:43:00Z</cp:lastPrinted>
  <dcterms:created xsi:type="dcterms:W3CDTF">2025-04-13T08:15:00Z</dcterms:created>
  <dcterms:modified xsi:type="dcterms:W3CDTF">2025-04-13T13:27:00Z</dcterms:modified>
</cp:coreProperties>
</file>