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DEFE8" w14:textId="5FCB1708" w:rsidR="00060667" w:rsidRDefault="00060667" w:rsidP="00060667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第</w:t>
      </w:r>
      <w:r w:rsidR="00634793">
        <w:rPr>
          <w:rFonts w:ascii="HGP創英角ﾎﾟｯﾌﾟ体" w:eastAsia="HGP創英角ﾎﾟｯﾌﾟ体" w:hint="eastAsia"/>
          <w:sz w:val="28"/>
          <w:szCs w:val="28"/>
        </w:rPr>
        <w:t>２</w:t>
      </w:r>
      <w:r w:rsidR="00087663">
        <w:rPr>
          <w:rFonts w:ascii="HGP創英角ﾎﾟｯﾌﾟ体" w:eastAsia="HGP創英角ﾎﾟｯﾌﾟ体" w:hint="eastAsia"/>
          <w:sz w:val="28"/>
          <w:szCs w:val="28"/>
        </w:rPr>
        <w:t>２</w:t>
      </w:r>
      <w:r>
        <w:rPr>
          <w:rFonts w:ascii="HGP創英角ﾎﾟｯﾌﾟ体" w:eastAsia="HGP創英角ﾎﾟｯﾌﾟ体" w:hint="eastAsia"/>
          <w:sz w:val="28"/>
          <w:szCs w:val="28"/>
        </w:rPr>
        <w:t>回　北國新聞社旗争奪少年少女ドッジボール大会</w:t>
      </w:r>
    </w:p>
    <w:p w14:paraId="3ED960C9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3462E021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503D150C" w14:textId="77777777" w:rsidR="002E7EDE" w:rsidRPr="002E7EDE" w:rsidRDefault="00060667" w:rsidP="00060667">
      <w:pPr>
        <w:jc w:val="center"/>
        <w:rPr>
          <w:rFonts w:ascii="HGP創英角ﾎﾟｯﾌﾟ体" w:eastAsia="HGP創英角ﾎﾟｯﾌﾟ体" w:hAnsi="ＭＳ Ｐ明朝"/>
          <w:sz w:val="24"/>
          <w:szCs w:val="24"/>
        </w:rPr>
      </w:pPr>
      <w:r>
        <w:rPr>
          <w:rFonts w:ascii="HGP創英角ﾎﾟｯﾌﾟ体" w:eastAsia="HGP創英角ﾎﾟｯﾌﾟ体" w:hAnsi="ＭＳ Ｐ明朝" w:hint="eastAsia"/>
          <w:sz w:val="24"/>
          <w:szCs w:val="24"/>
        </w:rPr>
        <w:t>（　レギュラーの部　　・　ジュニアの部　）</w:t>
      </w:r>
    </w:p>
    <w:p w14:paraId="525D5D00" w14:textId="77777777" w:rsidR="002E7EDE" w:rsidRPr="002E7EDE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62C5BB90" w14:textId="77777777" w:rsidR="008D5874" w:rsidRPr="00D13D00" w:rsidRDefault="008D5874">
      <w:pPr>
        <w:jc w:val="center"/>
        <w:rPr>
          <w:rFonts w:ascii="ＭＳ Ｐ明朝" w:eastAsia="ＭＳ Ｐ明朝" w:hAnsi="ＭＳ Ｐ明朝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1E860FE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5F9408F0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4D27B5BB" w14:textId="77777777"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77777777"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0ED17762"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</w:p>
          <w:p w14:paraId="7F1833A4" w14:textId="77777777" w:rsidR="006B343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2691D" w:rsidRPr="00D13D00" w14:paraId="1860C6B5" w14:textId="77777777" w:rsidTr="00616942">
        <w:trPr>
          <w:gridAfter w:val="3"/>
          <w:wAfter w:w="2358" w:type="dxa"/>
          <w:cantSplit/>
          <w:trHeight w:val="675"/>
        </w:trPr>
        <w:tc>
          <w:tcPr>
            <w:tcW w:w="9951" w:type="dxa"/>
            <w:gridSpan w:val="4"/>
            <w:tcBorders>
              <w:left w:val="nil"/>
              <w:bottom w:val="nil"/>
              <w:right w:val="nil"/>
            </w:tcBorders>
          </w:tcPr>
          <w:p w14:paraId="70A22B37" w14:textId="77777777" w:rsidR="0052691D" w:rsidRPr="00D13D00" w:rsidRDefault="0052691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6B343A" w:rsidRPr="00D13D00" w14:paraId="004D65F9" w14:textId="77777777" w:rsidTr="00616942">
        <w:trPr>
          <w:trHeight w:val="634"/>
        </w:trPr>
        <w:tc>
          <w:tcPr>
            <w:tcW w:w="7116" w:type="dxa"/>
            <w:gridSpan w:val="3"/>
            <w:tcBorders>
              <w:top w:val="nil"/>
              <w:left w:val="nil"/>
              <w:right w:val="nil"/>
            </w:tcBorders>
          </w:tcPr>
          <w:p w14:paraId="53B3CC9E" w14:textId="77777777" w:rsidR="006B343A" w:rsidRPr="006B343A" w:rsidRDefault="006B343A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Cs w:val="24"/>
              </w:rPr>
            </w:pPr>
          </w:p>
          <w:p w14:paraId="33BDB273" w14:textId="77777777" w:rsidR="006B343A" w:rsidRPr="00DD53FA" w:rsidRDefault="006B343A" w:rsidP="006B343A">
            <w:pPr>
              <w:rPr>
                <w:sz w:val="24"/>
                <w:szCs w:val="24"/>
              </w:rPr>
            </w:pPr>
            <w:r w:rsidRPr="00DD53FA">
              <w:rPr>
                <w:rFonts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533ACF5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2A7EE668" w14:textId="77777777" w:rsidR="006B343A" w:rsidRPr="00D13D00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21EE88E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6CC83CE" w14:textId="77777777" w:rsidR="006B343A" w:rsidRPr="00722320" w:rsidRDefault="006B343A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346CE142" w14:textId="77777777" w:rsidR="003B1CEE" w:rsidRPr="000E034A" w:rsidRDefault="003B1CEE" w:rsidP="00D13D00">
      <w:pPr>
        <w:rPr>
          <w:sz w:val="22"/>
          <w:szCs w:val="22"/>
        </w:rPr>
      </w:pPr>
    </w:p>
    <w:sectPr w:rsidR="003B1CEE" w:rsidRPr="000E034A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40723734">
    <w:abstractNumId w:val="0"/>
  </w:num>
  <w:num w:numId="2" w16cid:durableId="215701841">
    <w:abstractNumId w:val="1"/>
  </w:num>
  <w:num w:numId="3" w16cid:durableId="1181116317">
    <w:abstractNumId w:val="2"/>
  </w:num>
  <w:num w:numId="4" w16cid:durableId="698703243">
    <w:abstractNumId w:val="0"/>
  </w:num>
  <w:num w:numId="5" w16cid:durableId="7412205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0667"/>
    <w:rsid w:val="00062D5E"/>
    <w:rsid w:val="00087663"/>
    <w:rsid w:val="000B3502"/>
    <w:rsid w:val="000E034A"/>
    <w:rsid w:val="00104945"/>
    <w:rsid w:val="0010549A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461C48"/>
    <w:rsid w:val="004A4924"/>
    <w:rsid w:val="004D5938"/>
    <w:rsid w:val="005137FC"/>
    <w:rsid w:val="00516F1B"/>
    <w:rsid w:val="00524886"/>
    <w:rsid w:val="0052691D"/>
    <w:rsid w:val="0055695C"/>
    <w:rsid w:val="00603F06"/>
    <w:rsid w:val="00616942"/>
    <w:rsid w:val="00634793"/>
    <w:rsid w:val="006420B8"/>
    <w:rsid w:val="00643ECE"/>
    <w:rsid w:val="0065378F"/>
    <w:rsid w:val="006976C2"/>
    <w:rsid w:val="006A3E12"/>
    <w:rsid w:val="006B343A"/>
    <w:rsid w:val="00722320"/>
    <w:rsid w:val="00740C94"/>
    <w:rsid w:val="00796049"/>
    <w:rsid w:val="007A3FB2"/>
    <w:rsid w:val="0085171E"/>
    <w:rsid w:val="008C0416"/>
    <w:rsid w:val="008D5874"/>
    <w:rsid w:val="009127E0"/>
    <w:rsid w:val="00931A9F"/>
    <w:rsid w:val="00947AB0"/>
    <w:rsid w:val="00957FCC"/>
    <w:rsid w:val="009869A6"/>
    <w:rsid w:val="009A1726"/>
    <w:rsid w:val="009F159C"/>
    <w:rsid w:val="00A26168"/>
    <w:rsid w:val="00A5462D"/>
    <w:rsid w:val="00A65BC8"/>
    <w:rsid w:val="00A74115"/>
    <w:rsid w:val="00AC6081"/>
    <w:rsid w:val="00B23287"/>
    <w:rsid w:val="00B273ED"/>
    <w:rsid w:val="00B81CE7"/>
    <w:rsid w:val="00BD391F"/>
    <w:rsid w:val="00BE2401"/>
    <w:rsid w:val="00BF3B29"/>
    <w:rsid w:val="00D13D00"/>
    <w:rsid w:val="00D15FB1"/>
    <w:rsid w:val="00D47BC7"/>
    <w:rsid w:val="00D92D26"/>
    <w:rsid w:val="00D9582F"/>
    <w:rsid w:val="00DD53FA"/>
    <w:rsid w:val="00E40DB5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2018-10-09T09:43:00Z</cp:lastPrinted>
  <dcterms:created xsi:type="dcterms:W3CDTF">2025-09-28T15:55:00Z</dcterms:created>
  <dcterms:modified xsi:type="dcterms:W3CDTF">2025-09-28T16:08:00Z</dcterms:modified>
</cp:coreProperties>
</file>