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956A0" w14:textId="18D2E824" w:rsidR="00804E4E" w:rsidRPr="00B231F7" w:rsidRDefault="00804E4E" w:rsidP="00804E4E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  <w:r w:rsidRPr="00B231F7">
        <w:rPr>
          <w:rFonts w:ascii="HG丸ｺﾞｼｯｸM-PRO" w:eastAsia="HG丸ｺﾞｼｯｸM-PRO" w:hAnsi="HG丸ｺﾞｼｯｸM-PRO" w:hint="eastAsia"/>
          <w:sz w:val="28"/>
          <w:szCs w:val="28"/>
        </w:rPr>
        <w:t>第２</w:t>
      </w:r>
      <w:r w:rsidR="00B231F7">
        <w:rPr>
          <w:rFonts w:ascii="HG丸ｺﾞｼｯｸM-PRO" w:eastAsia="HG丸ｺﾞｼｯｸM-PRO" w:hAnsi="HG丸ｺﾞｼｯｸM-PRO" w:hint="eastAsia"/>
          <w:sz w:val="28"/>
          <w:szCs w:val="28"/>
        </w:rPr>
        <w:t>４</w:t>
      </w:r>
      <w:r w:rsidRPr="00B231F7">
        <w:rPr>
          <w:rFonts w:ascii="HG丸ｺﾞｼｯｸM-PRO" w:eastAsia="HG丸ｺﾞｼｯｸM-PRO" w:hAnsi="HG丸ｺﾞｼｯｸM-PRO" w:hint="eastAsia"/>
          <w:sz w:val="28"/>
          <w:szCs w:val="28"/>
        </w:rPr>
        <w:t>回　卒業記念ドッジボール大会</w:t>
      </w:r>
    </w:p>
    <w:p w14:paraId="3ED960C9" w14:textId="77777777" w:rsidR="00060667" w:rsidRPr="00B231F7" w:rsidRDefault="00060667" w:rsidP="00060667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  <w:r w:rsidRPr="00B231F7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参加申込書</w:t>
      </w:r>
    </w:p>
    <w:p w14:paraId="3462E021" w14:textId="77777777" w:rsidR="00060667" w:rsidRPr="00B231F7" w:rsidRDefault="00060667" w:rsidP="00060667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</w:p>
    <w:p w14:paraId="503D150C" w14:textId="6CBA4705" w:rsidR="002E7EDE" w:rsidRPr="00B231F7" w:rsidRDefault="00060667" w:rsidP="00060667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 w:rsidRPr="00B231F7">
        <w:rPr>
          <w:rFonts w:ascii="HG丸ｺﾞｼｯｸM-PRO" w:eastAsia="HG丸ｺﾞｼｯｸM-PRO" w:hAnsi="HG丸ｺﾞｼｯｸM-PRO" w:hint="eastAsia"/>
          <w:sz w:val="24"/>
          <w:szCs w:val="24"/>
        </w:rPr>
        <w:t>（　レギュラーの部　）</w:t>
      </w:r>
    </w:p>
    <w:p w14:paraId="525D5D00" w14:textId="77777777" w:rsidR="002E7EDE" w:rsidRPr="00B231F7" w:rsidRDefault="002E7EDE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</w:p>
    <w:p w14:paraId="62C5BB90" w14:textId="77777777" w:rsidR="008D5874" w:rsidRPr="00B231F7" w:rsidRDefault="008D5874">
      <w:pPr>
        <w:jc w:val="center"/>
        <w:rPr>
          <w:rFonts w:ascii="HG丸ｺﾞｼｯｸM-PRO" w:eastAsia="HG丸ｺﾞｼｯｸM-PRO" w:hAnsi="HG丸ｺﾞｼｯｸM-PRO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B231F7" w14:paraId="0ADDD92D" w14:textId="77777777" w:rsidTr="002A581C"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14:paraId="56B97919" w14:textId="77777777" w:rsidR="008D5874" w:rsidRPr="00B231F7" w:rsidRDefault="008D5874">
            <w:pPr>
              <w:spacing w:before="120" w:line="240" w:lineRule="atLeast"/>
              <w:ind w:firstLine="539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  <w:p w14:paraId="2467A29A" w14:textId="77777777" w:rsidR="008D5874" w:rsidRPr="00B231F7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14:paraId="36D5C4B7" w14:textId="77777777" w:rsidR="008D5874" w:rsidRPr="00B231F7" w:rsidRDefault="008D5874">
            <w:pPr>
              <w:widowControl/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41E860FE" w14:textId="77777777" w:rsidR="008D5874" w:rsidRPr="00B231F7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B231F7" w14:paraId="5B3ACF12" w14:textId="77777777" w:rsidTr="00A5462D"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14:paraId="7BE15236" w14:textId="77777777" w:rsidR="008D5874" w:rsidRPr="00B231F7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14:paraId="0E1BCAAC" w14:textId="77777777" w:rsidR="008D5874" w:rsidRPr="00B231F7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B231F7" w14:paraId="077398E9" w14:textId="77777777" w:rsidTr="0021598E">
        <w:trPr>
          <w:gridAfter w:val="3"/>
          <w:wAfter w:w="2358" w:type="dxa"/>
          <w:cantSplit/>
          <w:trHeight w:val="1183"/>
        </w:trPr>
        <w:tc>
          <w:tcPr>
            <w:tcW w:w="2925" w:type="dxa"/>
            <w:gridSpan w:val="2"/>
          </w:tcPr>
          <w:p w14:paraId="7A26D448" w14:textId="77777777" w:rsidR="00A5462D" w:rsidRPr="00B231F7" w:rsidRDefault="00A5462D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14:paraId="3EAAB9D4" w14:textId="77777777" w:rsidR="00A5462D" w:rsidRPr="00B231F7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b/>
                <w:sz w:val="28"/>
                <w:szCs w:val="28"/>
              </w:rPr>
              <w:t>〒</w:t>
            </w:r>
          </w:p>
          <w:p w14:paraId="36A7D49B" w14:textId="77777777" w:rsidR="00A5462D" w:rsidRPr="00B231F7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5F9408F0" w14:textId="77777777" w:rsidR="00A5462D" w:rsidRPr="00B231F7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b/>
                <w:sz w:val="28"/>
                <w:szCs w:val="28"/>
              </w:rPr>
            </w:pPr>
          </w:p>
          <w:p w14:paraId="4D27B5BB" w14:textId="77777777" w:rsidR="00A5462D" w:rsidRPr="00B231F7" w:rsidRDefault="00A5462D" w:rsidP="001329F5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B231F7" w14:paraId="41EF2A2D" w14:textId="77777777" w:rsidTr="002A581C"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14:paraId="78BDCB2D" w14:textId="77777777" w:rsidR="008D5874" w:rsidRPr="00B231F7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14:paraId="242887D1" w14:textId="77777777" w:rsidR="008D5874" w:rsidRPr="00B231F7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8D5874" w:rsidRPr="00B231F7" w14:paraId="2C19CB5D" w14:textId="77777777" w:rsidTr="00A5462D">
        <w:trPr>
          <w:gridAfter w:val="3"/>
          <w:wAfter w:w="2358" w:type="dxa"/>
          <w:cantSplit/>
          <w:trHeight w:val="752"/>
        </w:trPr>
        <w:tc>
          <w:tcPr>
            <w:tcW w:w="2925" w:type="dxa"/>
            <w:gridSpan w:val="2"/>
          </w:tcPr>
          <w:p w14:paraId="0F31E49B" w14:textId="77777777" w:rsidR="008D5874" w:rsidRPr="00B231F7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14:paraId="081BC323" w14:textId="77777777" w:rsidR="008D5874" w:rsidRPr="00B231F7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A5462D" w:rsidRPr="00B231F7" w14:paraId="56E48796" w14:textId="77777777" w:rsidTr="00A5462D">
        <w:trPr>
          <w:gridAfter w:val="3"/>
          <w:wAfter w:w="2358" w:type="dxa"/>
          <w:cantSplit/>
          <w:trHeight w:val="718"/>
        </w:trPr>
        <w:tc>
          <w:tcPr>
            <w:tcW w:w="2925" w:type="dxa"/>
            <w:gridSpan w:val="2"/>
            <w:tcBorders>
              <w:bottom w:val="nil"/>
            </w:tcBorders>
          </w:tcPr>
          <w:p w14:paraId="749B8AB8" w14:textId="56531AE9" w:rsidR="00A5462D" w:rsidRPr="00B231F7" w:rsidRDefault="00A5462D" w:rsidP="00B231F7">
            <w:pPr>
              <w:spacing w:before="12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コーチ・マネージャー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0E25B02E" w14:textId="77777777" w:rsidR="00A5462D" w:rsidRPr="00B231F7" w:rsidRDefault="00A5462D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 </w:t>
            </w:r>
          </w:p>
        </w:tc>
      </w:tr>
      <w:tr w:rsidR="008D5874" w:rsidRPr="00B231F7" w14:paraId="7836E2EA" w14:textId="77777777" w:rsidTr="00A5462D">
        <w:trPr>
          <w:gridAfter w:val="3"/>
          <w:wAfter w:w="2358" w:type="dxa"/>
          <w:cantSplit/>
          <w:trHeight w:val="896"/>
        </w:trPr>
        <w:tc>
          <w:tcPr>
            <w:tcW w:w="2925" w:type="dxa"/>
            <w:gridSpan w:val="2"/>
            <w:tcBorders>
              <w:bottom w:val="nil"/>
            </w:tcBorders>
          </w:tcPr>
          <w:p w14:paraId="18326C26" w14:textId="77777777" w:rsidR="008D5874" w:rsidRPr="00B231F7" w:rsidRDefault="008D5874" w:rsidP="00D13D00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14:paraId="616B9B6F" w14:textId="77777777" w:rsidR="008D5874" w:rsidRPr="00B231F7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(ｱﾄﾞﾚｽ・氏名)</w:t>
            </w:r>
          </w:p>
        </w:tc>
      </w:tr>
      <w:tr w:rsidR="008D5874" w:rsidRPr="00B231F7" w14:paraId="3E087679" w14:textId="77777777" w:rsidTr="00DD53FA">
        <w:trPr>
          <w:gridAfter w:val="3"/>
          <w:wAfter w:w="2358" w:type="dxa"/>
          <w:cantSplit/>
          <w:trHeight w:val="1410"/>
        </w:trPr>
        <w:tc>
          <w:tcPr>
            <w:tcW w:w="2925" w:type="dxa"/>
            <w:gridSpan w:val="2"/>
            <w:tcBorders>
              <w:bottom w:val="single" w:sz="4" w:space="0" w:color="auto"/>
            </w:tcBorders>
          </w:tcPr>
          <w:p w14:paraId="6CAC12EE" w14:textId="0ED17762" w:rsidR="00A5462D" w:rsidRPr="00B231F7" w:rsidRDefault="002E7EDE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帯同審判員</w:t>
            </w:r>
          </w:p>
          <w:p w14:paraId="7F1833A4" w14:textId="77777777" w:rsidR="006B343A" w:rsidRPr="00B231F7" w:rsidRDefault="00DD53FA" w:rsidP="00A5462D">
            <w:pPr>
              <w:spacing w:before="120" w:line="300" w:lineRule="atLeast"/>
              <w:ind w:firstLineChars="200" w:firstLine="440"/>
              <w:rPr>
                <w:rFonts w:ascii="HG丸ｺﾞｼｯｸM-PRO" w:eastAsia="HG丸ｺﾞｼｯｸM-PRO" w:hAnsi="HG丸ｺﾞｼｯｸM-PRO"/>
                <w:bCs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bCs/>
                <w:sz w:val="22"/>
                <w:szCs w:val="22"/>
              </w:rPr>
              <w:t>（弁当支給）</w:t>
            </w:r>
          </w:p>
        </w:tc>
        <w:tc>
          <w:tcPr>
            <w:tcW w:w="7026" w:type="dxa"/>
            <w:gridSpan w:val="2"/>
            <w:tcBorders>
              <w:bottom w:val="single" w:sz="4" w:space="0" w:color="auto"/>
            </w:tcBorders>
          </w:tcPr>
          <w:p w14:paraId="5E820BB8" w14:textId="77777777" w:rsidR="008D5874" w:rsidRPr="00B231F7" w:rsidRDefault="008D5874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52691D" w:rsidRPr="00B231F7" w14:paraId="1860C6B5" w14:textId="77777777" w:rsidTr="00616942">
        <w:trPr>
          <w:gridAfter w:val="3"/>
          <w:wAfter w:w="2358" w:type="dxa"/>
          <w:cantSplit/>
          <w:trHeight w:val="675"/>
        </w:trPr>
        <w:tc>
          <w:tcPr>
            <w:tcW w:w="9951" w:type="dxa"/>
            <w:gridSpan w:val="4"/>
            <w:tcBorders>
              <w:left w:val="nil"/>
              <w:bottom w:val="nil"/>
              <w:right w:val="nil"/>
            </w:tcBorders>
          </w:tcPr>
          <w:p w14:paraId="70A22B37" w14:textId="77777777" w:rsidR="0052691D" w:rsidRPr="00B231F7" w:rsidRDefault="0052691D">
            <w:pPr>
              <w:spacing w:before="12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6B343A" w:rsidRPr="00B231F7" w14:paraId="004D65F9" w14:textId="77777777" w:rsidTr="00616942">
        <w:trPr>
          <w:trHeight w:val="634"/>
        </w:trPr>
        <w:tc>
          <w:tcPr>
            <w:tcW w:w="7116" w:type="dxa"/>
            <w:gridSpan w:val="3"/>
            <w:tcBorders>
              <w:top w:val="nil"/>
              <w:left w:val="nil"/>
              <w:right w:val="nil"/>
            </w:tcBorders>
          </w:tcPr>
          <w:p w14:paraId="53B3CC9E" w14:textId="77777777" w:rsidR="006B343A" w:rsidRPr="00B231F7" w:rsidRDefault="006B343A" w:rsidP="00722320">
            <w:pPr>
              <w:pStyle w:val="a8"/>
              <w:spacing w:before="240" w:line="300" w:lineRule="atLeast"/>
              <w:jc w:val="both"/>
              <w:rPr>
                <w:rFonts w:ascii="HG丸ｺﾞｼｯｸM-PRO" w:eastAsia="HG丸ｺﾞｼｯｸM-PRO" w:hAnsi="HG丸ｺﾞｼｯｸM-PRO"/>
                <w:szCs w:val="24"/>
              </w:rPr>
            </w:pPr>
          </w:p>
          <w:p w14:paraId="33BDB273" w14:textId="77777777" w:rsidR="006B343A" w:rsidRPr="00B231F7" w:rsidRDefault="006B343A" w:rsidP="006B343A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キャプテン氏名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73B295" w14:textId="77777777" w:rsidR="006B343A" w:rsidRPr="00B231F7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96B892" w14:textId="77777777" w:rsidR="006B343A" w:rsidRPr="00B231F7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533ACF5" w14:textId="77777777" w:rsidR="006B343A" w:rsidRPr="00B231F7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2A7EE668" w14:textId="77777777" w:rsidR="006B343A" w:rsidRPr="00B231F7" w:rsidRDefault="006B343A">
            <w:pPr>
              <w:spacing w:before="240" w:line="3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14:paraId="6159EE7C" w14:textId="77777777" w:rsidR="006B343A" w:rsidRPr="00B231F7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521EE88E" w14:textId="77777777" w:rsidR="006B343A" w:rsidRPr="00B231F7" w:rsidRDefault="006B343A" w:rsidP="00722320">
            <w:pPr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06CC83CE" w14:textId="77777777" w:rsidR="006B343A" w:rsidRPr="00B231F7" w:rsidRDefault="006B343A" w:rsidP="00722320">
            <w:pPr>
              <w:ind w:leftChars="-136" w:left="-245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14:paraId="6EE91EBF" w14:textId="77777777" w:rsidR="006B343A" w:rsidRPr="00B231F7" w:rsidRDefault="006B343A" w:rsidP="00722320">
            <w:pPr>
              <w:spacing w:before="240" w:line="300" w:lineRule="atLeas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B231F7" w14:paraId="19BB7DA9" w14:textId="77777777" w:rsidTr="002A581C"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14:paraId="344DBA2E" w14:textId="77777777" w:rsidR="002A581C" w:rsidRPr="00B231F7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14:paraId="24EC3D72" w14:textId="77777777" w:rsidR="002A581C" w:rsidRPr="00B231F7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選手氏名</w:t>
            </w:r>
            <w:r w:rsidR="00643ECE"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15FE1243" w14:textId="77777777" w:rsidR="002A581C" w:rsidRPr="00B231F7" w:rsidRDefault="002A581C">
            <w:pPr>
              <w:pStyle w:val="a8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14:paraId="4F0F51A1" w14:textId="77777777" w:rsidR="002A581C" w:rsidRPr="00B231F7" w:rsidRDefault="002A581C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  <w:tr w:rsidR="002A581C" w:rsidRPr="00B231F7" w14:paraId="25E3EFA2" w14:textId="77777777" w:rsidTr="002A581C"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14:paraId="48D06CA6" w14:textId="77777777" w:rsidR="002A581C" w:rsidRPr="00B231F7" w:rsidRDefault="002A581C" w:rsidP="000E034A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14:paraId="7EE4F53E" w14:textId="77777777" w:rsidR="002A581C" w:rsidRPr="00B231F7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14:paraId="30A13CAB" w14:textId="77777777" w:rsidR="002A581C" w:rsidRPr="00B231F7" w:rsidRDefault="002A581C" w:rsidP="002A581C">
            <w:pPr>
              <w:spacing w:before="240" w:line="400" w:lineRule="atLeast"/>
              <w:ind w:right="441"/>
              <w:jc w:val="righ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B231F7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4A12A63" w14:textId="77777777" w:rsidR="002A581C" w:rsidRPr="00B231F7" w:rsidRDefault="002A581C">
            <w:pPr>
              <w:spacing w:before="240" w:line="400" w:lineRule="atLeast"/>
              <w:jc w:val="center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</w:tc>
      </w:tr>
    </w:tbl>
    <w:p w14:paraId="346CE142" w14:textId="77777777" w:rsidR="003B1CEE" w:rsidRPr="00B231F7" w:rsidRDefault="003B1CEE" w:rsidP="00D13D00">
      <w:pPr>
        <w:rPr>
          <w:rFonts w:ascii="HG丸ｺﾞｼｯｸM-PRO" w:eastAsia="HG丸ｺﾞｼｯｸM-PRO" w:hAnsi="HG丸ｺﾞｼｯｸM-PRO"/>
          <w:sz w:val="22"/>
          <w:szCs w:val="22"/>
        </w:rPr>
      </w:pPr>
    </w:p>
    <w:sectPr w:rsidR="003B1CEE" w:rsidRPr="00B231F7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940F5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14:paraId="44CA08B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7C485" w14:textId="77777777" w:rsidR="008D5874" w:rsidRPr="00516F1B" w:rsidRDefault="008D5874" w:rsidP="00516F1B">
    <w:pPr>
      <w:pStyle w:val="aa"/>
      <w:ind w:firstLineChars="4400" w:firstLine="7920"/>
      <w:rPr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A7EC9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14:paraId="763E342C" w14:textId="77777777" w:rsidR="00165ADE" w:rsidRPr="00D13D00" w:rsidRDefault="00165ADE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240723734">
    <w:abstractNumId w:val="0"/>
  </w:num>
  <w:num w:numId="2" w16cid:durableId="215701841">
    <w:abstractNumId w:val="1"/>
  </w:num>
  <w:num w:numId="3" w16cid:durableId="1181116317">
    <w:abstractNumId w:val="2"/>
  </w:num>
  <w:num w:numId="4" w16cid:durableId="698703243">
    <w:abstractNumId w:val="0"/>
  </w:num>
  <w:num w:numId="5" w16cid:durableId="7412205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60667"/>
    <w:rsid w:val="00062D5E"/>
    <w:rsid w:val="000B3502"/>
    <w:rsid w:val="000E034A"/>
    <w:rsid w:val="00104945"/>
    <w:rsid w:val="0010549A"/>
    <w:rsid w:val="001329F5"/>
    <w:rsid w:val="00137E5F"/>
    <w:rsid w:val="00142093"/>
    <w:rsid w:val="00165ADE"/>
    <w:rsid w:val="00173A17"/>
    <w:rsid w:val="001A00C3"/>
    <w:rsid w:val="001D54D6"/>
    <w:rsid w:val="00206EF4"/>
    <w:rsid w:val="0021598E"/>
    <w:rsid w:val="0025680D"/>
    <w:rsid w:val="002646B5"/>
    <w:rsid w:val="00274643"/>
    <w:rsid w:val="00276A50"/>
    <w:rsid w:val="00294A9A"/>
    <w:rsid w:val="002A581C"/>
    <w:rsid w:val="002C7055"/>
    <w:rsid w:val="002E7EDE"/>
    <w:rsid w:val="00372D6F"/>
    <w:rsid w:val="003B1CEE"/>
    <w:rsid w:val="00456A72"/>
    <w:rsid w:val="00461C48"/>
    <w:rsid w:val="004A4924"/>
    <w:rsid w:val="004D5938"/>
    <w:rsid w:val="00516F1B"/>
    <w:rsid w:val="00524886"/>
    <w:rsid w:val="0052691D"/>
    <w:rsid w:val="0055695C"/>
    <w:rsid w:val="00603F06"/>
    <w:rsid w:val="00616942"/>
    <w:rsid w:val="00634793"/>
    <w:rsid w:val="006420B8"/>
    <w:rsid w:val="00643ECE"/>
    <w:rsid w:val="006976C2"/>
    <w:rsid w:val="006A3E12"/>
    <w:rsid w:val="006B343A"/>
    <w:rsid w:val="00722320"/>
    <w:rsid w:val="00740C94"/>
    <w:rsid w:val="00796049"/>
    <w:rsid w:val="00804E4E"/>
    <w:rsid w:val="0085171E"/>
    <w:rsid w:val="008658BD"/>
    <w:rsid w:val="008C0416"/>
    <w:rsid w:val="008D5874"/>
    <w:rsid w:val="008D7F70"/>
    <w:rsid w:val="009127E0"/>
    <w:rsid w:val="00931A9F"/>
    <w:rsid w:val="00947AB0"/>
    <w:rsid w:val="00957FCC"/>
    <w:rsid w:val="009869A6"/>
    <w:rsid w:val="009A1726"/>
    <w:rsid w:val="009F159C"/>
    <w:rsid w:val="00A5462D"/>
    <w:rsid w:val="00A74115"/>
    <w:rsid w:val="00AC6081"/>
    <w:rsid w:val="00B231F7"/>
    <w:rsid w:val="00B273ED"/>
    <w:rsid w:val="00B74FC7"/>
    <w:rsid w:val="00B81CE7"/>
    <w:rsid w:val="00BE2401"/>
    <w:rsid w:val="00D13D00"/>
    <w:rsid w:val="00D47BC7"/>
    <w:rsid w:val="00D92D26"/>
    <w:rsid w:val="00D9582F"/>
    <w:rsid w:val="00DD53FA"/>
    <w:rsid w:val="00E2514A"/>
    <w:rsid w:val="00E40DB5"/>
    <w:rsid w:val="00E646CF"/>
    <w:rsid w:val="00E65C94"/>
    <w:rsid w:val="00E8102F"/>
    <w:rsid w:val="00EA0A67"/>
    <w:rsid w:val="00EC01A8"/>
    <w:rsid w:val="00EC0D13"/>
    <w:rsid w:val="00EC650A"/>
    <w:rsid w:val="00EF1CE8"/>
    <w:rsid w:val="00F428C3"/>
    <w:rsid w:val="00FC30A7"/>
    <w:rsid w:val="00FD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  <w14:docId w14:val="52CA3A35"/>
  <w15:chartTrackingRefBased/>
  <w15:docId w15:val="{8C6A6DC4-50FE-4BF2-BBEC-E89D1E26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2ED48-1D01-43B1-A1D7-1AB8F6D5B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68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2018-10-09T09:43:00Z</cp:lastPrinted>
  <dcterms:created xsi:type="dcterms:W3CDTF">2025-02-04T14:05:00Z</dcterms:created>
  <dcterms:modified xsi:type="dcterms:W3CDTF">2025-02-04T14:32:00Z</dcterms:modified>
</cp:coreProperties>
</file>