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2A7C8" w14:textId="1AF91C4E" w:rsidR="00BD439E" w:rsidRDefault="00BD439E" w:rsidP="00BD439E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第3</w:t>
      </w:r>
      <w:r w:rsidR="00441D82">
        <w:rPr>
          <w:rFonts w:ascii="HGP創英角ﾎﾟｯﾌﾟ体" w:eastAsia="HGP創英角ﾎﾟｯﾌﾟ体" w:hint="eastAsia"/>
          <w:sz w:val="28"/>
          <w:szCs w:val="28"/>
        </w:rPr>
        <w:t>4</w:t>
      </w:r>
      <w:r>
        <w:rPr>
          <w:rFonts w:ascii="HGP創英角ﾎﾟｯﾌﾟ体" w:eastAsia="HGP創英角ﾎﾟｯﾌﾟ体" w:hint="eastAsia"/>
          <w:sz w:val="28"/>
          <w:szCs w:val="28"/>
        </w:rPr>
        <w:t>回全日本ドッジボール選手権石川県大会「</w:t>
      </w:r>
      <w:r>
        <w:rPr>
          <w:rFonts w:ascii="HGP創英角ﾎﾟｯﾌﾟ体" w:eastAsia="HGP創英角ﾎﾟｯﾌﾟ体" w:hint="eastAsia"/>
          <w:sz w:val="32"/>
        </w:rPr>
        <w:t>ジュニア大会」</w:t>
      </w: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506700668">
    <w:abstractNumId w:val="0"/>
  </w:num>
  <w:num w:numId="2" w16cid:durableId="627126424">
    <w:abstractNumId w:val="1"/>
  </w:num>
  <w:num w:numId="3" w16cid:durableId="1958027351">
    <w:abstractNumId w:val="2"/>
  </w:num>
  <w:num w:numId="4" w16cid:durableId="513418914">
    <w:abstractNumId w:val="0"/>
  </w:num>
  <w:num w:numId="5" w16cid:durableId="165945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1505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D232A"/>
    <w:rsid w:val="001A7A4B"/>
    <w:rsid w:val="00242003"/>
    <w:rsid w:val="002D1620"/>
    <w:rsid w:val="00305F7B"/>
    <w:rsid w:val="00345126"/>
    <w:rsid w:val="00380010"/>
    <w:rsid w:val="0040495D"/>
    <w:rsid w:val="00441D82"/>
    <w:rsid w:val="00480B39"/>
    <w:rsid w:val="00524CA8"/>
    <w:rsid w:val="0055635C"/>
    <w:rsid w:val="005B52BB"/>
    <w:rsid w:val="005D041A"/>
    <w:rsid w:val="0064530A"/>
    <w:rsid w:val="006A765A"/>
    <w:rsid w:val="006D748E"/>
    <w:rsid w:val="00735B10"/>
    <w:rsid w:val="007460DB"/>
    <w:rsid w:val="00770489"/>
    <w:rsid w:val="00791DF4"/>
    <w:rsid w:val="007A1B67"/>
    <w:rsid w:val="007B27FD"/>
    <w:rsid w:val="007D1FA8"/>
    <w:rsid w:val="007E4B39"/>
    <w:rsid w:val="007F5B9F"/>
    <w:rsid w:val="00816DCB"/>
    <w:rsid w:val="008628D0"/>
    <w:rsid w:val="0088640B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C1B9B"/>
    <w:rsid w:val="00B33901"/>
    <w:rsid w:val="00B37CAE"/>
    <w:rsid w:val="00B45B72"/>
    <w:rsid w:val="00B50CD4"/>
    <w:rsid w:val="00BB0217"/>
    <w:rsid w:val="00BD439E"/>
    <w:rsid w:val="00BF2CE4"/>
    <w:rsid w:val="00CA241A"/>
    <w:rsid w:val="00CA2741"/>
    <w:rsid w:val="00CC3A66"/>
    <w:rsid w:val="00E44DB2"/>
    <w:rsid w:val="00E55908"/>
    <w:rsid w:val="00E73358"/>
    <w:rsid w:val="00E911F8"/>
    <w:rsid w:val="00E9427C"/>
    <w:rsid w:val="00F03D8F"/>
    <w:rsid w:val="00F447CC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555C-4EF9-48BE-BF75-5CCDF1F7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2021-06-22T16:51:00Z</cp:lastPrinted>
  <dcterms:created xsi:type="dcterms:W3CDTF">2024-12-21T07:44:00Z</dcterms:created>
  <dcterms:modified xsi:type="dcterms:W3CDTF">2024-12-21T08:39:00Z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