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B572A0" w14:textId="707CAD5B" w:rsidR="004813C7" w:rsidRDefault="004813C7" w:rsidP="00BD439E">
      <w:pPr>
        <w:jc w:val="center"/>
        <w:rPr>
          <w:rFonts w:ascii="HGP創英角ﾎﾟｯﾌﾟ体" w:eastAsia="HGP創英角ﾎﾟｯﾌﾟ体"/>
          <w:sz w:val="32"/>
        </w:rPr>
      </w:pPr>
      <w:r w:rsidRPr="004813C7">
        <w:rPr>
          <w:rFonts w:ascii="HGP創英角ﾎﾟｯﾌﾟ体" w:eastAsia="HGP創英角ﾎﾟｯﾌﾟ体" w:hint="eastAsia"/>
          <w:sz w:val="28"/>
          <w:szCs w:val="28"/>
        </w:rPr>
        <w:t>第</w:t>
      </w:r>
      <w:r w:rsidR="004C7795">
        <w:rPr>
          <w:rFonts w:ascii="HGP創英角ﾎﾟｯﾌﾟ体" w:eastAsia="HGP創英角ﾎﾟｯﾌﾟ体" w:hint="eastAsia"/>
          <w:sz w:val="28"/>
          <w:szCs w:val="28"/>
        </w:rPr>
        <w:t>３５</w:t>
      </w:r>
      <w:r w:rsidRPr="004813C7">
        <w:rPr>
          <w:rFonts w:ascii="HGP創英角ﾎﾟｯﾌﾟ体" w:eastAsia="HGP創英角ﾎﾟｯﾌﾟ体" w:hint="eastAsia"/>
          <w:sz w:val="28"/>
          <w:szCs w:val="28"/>
        </w:rPr>
        <w:t>回春の全国小学生ドッジボール選手権 石川県大会</w:t>
      </w:r>
      <w:r w:rsidR="00BD439E">
        <w:rPr>
          <w:rFonts w:ascii="HGP創英角ﾎﾟｯﾌﾟ体" w:eastAsia="HGP創英角ﾎﾟｯﾌﾟ体" w:hint="eastAsia"/>
          <w:sz w:val="28"/>
          <w:szCs w:val="28"/>
        </w:rPr>
        <w:t>「</w:t>
      </w:r>
      <w:r w:rsidR="00BD439E">
        <w:rPr>
          <w:rFonts w:ascii="HGP創英角ﾎﾟｯﾌﾟ体" w:eastAsia="HGP創英角ﾎﾟｯﾌﾟ体" w:hint="eastAsia"/>
          <w:sz w:val="32"/>
        </w:rPr>
        <w:t>ジュニア大会」</w:t>
      </w:r>
    </w:p>
    <w:p w14:paraId="31A2A7C8" w14:textId="5E1CA366" w:rsidR="00BD439E" w:rsidRDefault="00BD439E" w:rsidP="00BD439E">
      <w:pPr>
        <w:jc w:val="center"/>
        <w:rPr>
          <w:rFonts w:ascii="HGP創英角ﾎﾟｯﾌﾟ体" w:eastAsia="HGP創英角ﾎﾟｯﾌﾟ体" w:hAnsi="ＭＳ Ｐ明朝"/>
          <w:sz w:val="28"/>
        </w:rPr>
      </w:pPr>
      <w:r>
        <w:rPr>
          <w:rFonts w:ascii="HGP創英角ﾎﾟｯﾌﾟ体" w:eastAsia="HGP創英角ﾎﾟｯﾌﾟ体" w:hAnsi="ＭＳ Ｐ明朝" w:hint="eastAsia"/>
          <w:sz w:val="28"/>
        </w:rPr>
        <w:t>参加申込書</w:t>
      </w:r>
    </w:p>
    <w:p w14:paraId="0706828B" w14:textId="7A3162CC" w:rsidR="007F5B9F" w:rsidRDefault="0088640B">
      <w:pPr>
        <w:jc w:val="center"/>
        <w:rPr>
          <w:rFonts w:ascii="ＭＳ Ｐ明朝" w:eastAsia="ＭＳ Ｐ明朝" w:hAnsi="ＭＳ Ｐ明朝"/>
          <w:sz w:val="28"/>
        </w:rPr>
      </w:pPr>
      <w:r w:rsidRPr="00A62D51">
        <w:rPr>
          <w:rFonts w:ascii="ＭＳ Ｐ明朝" w:eastAsia="ＭＳ Ｐ明朝" w:hAnsi="ＭＳ Ｐ明朝" w:hint="eastAsia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4CD683B7" wp14:editId="79607C31">
                <wp:simplePos x="0" y="0"/>
                <wp:positionH relativeFrom="column">
                  <wp:posOffset>8050530</wp:posOffset>
                </wp:positionH>
                <wp:positionV relativeFrom="paragraph">
                  <wp:posOffset>3339465</wp:posOffset>
                </wp:positionV>
                <wp:extent cx="10160" cy="819150"/>
                <wp:effectExtent l="0" t="0" r="0" b="0"/>
                <wp:wrapNone/>
                <wp:docPr id="1" name="AutoShap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0160" cy="8191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6848046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11" o:spid="_x0000_s1026" type="#_x0000_t32" style="position:absolute;left:0;text-align:left;margin-left:633.9pt;margin-top:262.95pt;width:.8pt;height:64.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"/>
            </w:pict>
          </mc:Fallback>
        </mc:AlternateContent>
      </w:r>
    </w:p>
    <w:tbl>
      <w:tblPr>
        <w:tblW w:w="9809" w:type="dxa"/>
        <w:tblInd w:w="-3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33"/>
        <w:gridCol w:w="748"/>
        <w:gridCol w:w="665"/>
        <w:gridCol w:w="1559"/>
        <w:gridCol w:w="33"/>
        <w:gridCol w:w="818"/>
        <w:gridCol w:w="1924"/>
        <w:gridCol w:w="1619"/>
        <w:gridCol w:w="2382"/>
        <w:gridCol w:w="28"/>
      </w:tblGrid>
      <w:tr w:rsidR="007F5B9F" w14:paraId="7351C28A" w14:textId="77777777" w:rsidTr="00FB06A9">
        <w:trPr>
          <w:gridBefore w:val="1"/>
          <w:gridAfter w:val="1"/>
          <w:wBefore w:w="33" w:type="dxa"/>
          <w:wAfter w:w="28" w:type="dxa"/>
          <w:cantSplit/>
          <w:trHeight w:val="944"/>
        </w:trPr>
        <w:tc>
          <w:tcPr>
            <w:tcW w:w="3005" w:type="dxa"/>
            <w:gridSpan w:val="4"/>
          </w:tcPr>
          <w:p w14:paraId="1FCAD3F5" w14:textId="77777777" w:rsidR="007F5B9F" w:rsidRDefault="007F5B9F">
            <w:pPr>
              <w:spacing w:before="120" w:line="240" w:lineRule="atLeast"/>
              <w:ind w:firstLine="539"/>
              <w:rPr>
                <w:rFonts w:ascii="ＭＳ Ｐ明朝" w:eastAsia="ＭＳ Ｐ明朝" w:hAnsi="ＭＳ Ｐ明朝"/>
                <w:sz w:val="24"/>
              </w:rPr>
            </w:pPr>
            <w:r>
              <w:rPr>
                <w:rFonts w:ascii="ＭＳ Ｐ明朝" w:eastAsia="ＭＳ Ｐ明朝" w:hAnsi="ＭＳ Ｐ明朝" w:hint="eastAsia"/>
                <w:sz w:val="24"/>
              </w:rPr>
              <w:t>（ふりがな）</w:t>
            </w:r>
          </w:p>
          <w:p w14:paraId="43322017" w14:textId="77777777" w:rsidR="007F5B9F" w:rsidRDefault="007F5B9F">
            <w:pPr>
              <w:spacing w:before="120" w:line="300" w:lineRule="atLeast"/>
              <w:ind w:firstLineChars="200" w:firstLine="480"/>
              <w:rPr>
                <w:rFonts w:ascii="ＭＳ Ｐ明朝" w:eastAsia="ＭＳ Ｐ明朝" w:hAnsi="ＭＳ Ｐ明朝"/>
                <w:sz w:val="24"/>
              </w:rPr>
            </w:pPr>
            <w:r>
              <w:rPr>
                <w:rFonts w:ascii="ＭＳ Ｐ明朝" w:eastAsia="ＭＳ Ｐ明朝" w:hAnsi="ＭＳ Ｐ明朝" w:hint="eastAsia"/>
                <w:sz w:val="24"/>
              </w:rPr>
              <w:t>チーム名</w:t>
            </w:r>
          </w:p>
        </w:tc>
        <w:tc>
          <w:tcPr>
            <w:tcW w:w="6743" w:type="dxa"/>
            <w:gridSpan w:val="4"/>
          </w:tcPr>
          <w:p w14:paraId="7505F422" w14:textId="77777777" w:rsidR="007F5B9F" w:rsidRDefault="007F5B9F">
            <w:pPr>
              <w:widowControl/>
              <w:jc w:val="left"/>
              <w:rPr>
                <w:rFonts w:ascii="ＭＳ Ｐ明朝" w:eastAsia="ＭＳ Ｐ明朝" w:hAnsi="ＭＳ Ｐ明朝"/>
                <w:sz w:val="24"/>
              </w:rPr>
            </w:pPr>
          </w:p>
          <w:p w14:paraId="0073BE22" w14:textId="77777777" w:rsidR="007F5B9F" w:rsidRDefault="007F5B9F">
            <w:pPr>
              <w:spacing w:before="120" w:line="300" w:lineRule="atLeast"/>
              <w:rPr>
                <w:rFonts w:ascii="ＭＳ Ｐ明朝" w:eastAsia="ＭＳ Ｐ明朝" w:hAnsi="ＭＳ Ｐ明朝"/>
                <w:sz w:val="24"/>
              </w:rPr>
            </w:pPr>
          </w:p>
        </w:tc>
      </w:tr>
      <w:tr w:rsidR="007F5B9F" w14:paraId="455AB776" w14:textId="77777777" w:rsidTr="00FB06A9">
        <w:trPr>
          <w:gridBefore w:val="1"/>
          <w:gridAfter w:val="1"/>
          <w:wBefore w:w="33" w:type="dxa"/>
          <w:wAfter w:w="28" w:type="dxa"/>
          <w:cantSplit/>
          <w:trHeight w:val="547"/>
        </w:trPr>
        <w:tc>
          <w:tcPr>
            <w:tcW w:w="3005" w:type="dxa"/>
            <w:gridSpan w:val="4"/>
          </w:tcPr>
          <w:p w14:paraId="22A11E13" w14:textId="77777777" w:rsidR="007F5B9F" w:rsidRDefault="007F5B9F">
            <w:pPr>
              <w:spacing w:before="120" w:line="300" w:lineRule="atLeast"/>
              <w:ind w:firstLineChars="200" w:firstLine="480"/>
              <w:rPr>
                <w:rFonts w:ascii="ＭＳ Ｐ明朝" w:eastAsia="ＭＳ Ｐ明朝" w:hAnsi="ＭＳ Ｐ明朝"/>
                <w:sz w:val="24"/>
              </w:rPr>
            </w:pPr>
            <w:r>
              <w:rPr>
                <w:rFonts w:ascii="ＭＳ Ｐ明朝" w:eastAsia="ＭＳ Ｐ明朝" w:hAnsi="ＭＳ Ｐ明朝" w:hint="eastAsia"/>
                <w:sz w:val="24"/>
              </w:rPr>
              <w:t>代表者氏名</w:t>
            </w:r>
          </w:p>
        </w:tc>
        <w:tc>
          <w:tcPr>
            <w:tcW w:w="6743" w:type="dxa"/>
            <w:gridSpan w:val="4"/>
          </w:tcPr>
          <w:p w14:paraId="1A0B7A2C" w14:textId="77777777" w:rsidR="007F5B9F" w:rsidRDefault="007F5B9F">
            <w:pPr>
              <w:spacing w:before="120" w:line="300" w:lineRule="atLeast"/>
              <w:rPr>
                <w:rFonts w:ascii="ＭＳ Ｐ明朝" w:eastAsia="ＭＳ Ｐ明朝" w:hAnsi="ＭＳ Ｐ明朝"/>
                <w:sz w:val="24"/>
              </w:rPr>
            </w:pPr>
          </w:p>
        </w:tc>
      </w:tr>
      <w:tr w:rsidR="007F5B9F" w14:paraId="3CB5F3A7" w14:textId="77777777" w:rsidTr="00FB06A9">
        <w:trPr>
          <w:gridBefore w:val="1"/>
          <w:gridAfter w:val="1"/>
          <w:wBefore w:w="33" w:type="dxa"/>
          <w:wAfter w:w="28" w:type="dxa"/>
          <w:cantSplit/>
          <w:trHeight w:val="1634"/>
        </w:trPr>
        <w:tc>
          <w:tcPr>
            <w:tcW w:w="3005" w:type="dxa"/>
            <w:gridSpan w:val="4"/>
          </w:tcPr>
          <w:p w14:paraId="443CFCAA" w14:textId="77777777" w:rsidR="007F5B9F" w:rsidRDefault="007F5B9F">
            <w:pPr>
              <w:spacing w:before="120" w:line="300" w:lineRule="atLeast"/>
              <w:ind w:firstLineChars="200" w:firstLine="480"/>
              <w:rPr>
                <w:rFonts w:ascii="ＭＳ Ｐ明朝" w:eastAsia="ＭＳ Ｐ明朝" w:hAnsi="ＭＳ Ｐ明朝"/>
                <w:sz w:val="24"/>
              </w:rPr>
            </w:pPr>
            <w:r>
              <w:rPr>
                <w:rFonts w:ascii="ＭＳ Ｐ明朝" w:eastAsia="ＭＳ Ｐ明朝" w:hAnsi="ＭＳ Ｐ明朝" w:hint="eastAsia"/>
                <w:sz w:val="24"/>
              </w:rPr>
              <w:t>代表者住所</w:t>
            </w:r>
          </w:p>
        </w:tc>
        <w:tc>
          <w:tcPr>
            <w:tcW w:w="6743" w:type="dxa"/>
            <w:gridSpan w:val="4"/>
          </w:tcPr>
          <w:p w14:paraId="72B5D494" w14:textId="77777777" w:rsidR="007F5B9F" w:rsidRDefault="00380010">
            <w:pPr>
              <w:spacing w:before="120" w:line="300" w:lineRule="atLeast"/>
              <w:rPr>
                <w:rFonts w:ascii="ＭＳ Ｐ明朝" w:eastAsia="ＭＳ Ｐ明朝" w:hAnsi="ＭＳ Ｐ明朝"/>
                <w:b/>
                <w:sz w:val="32"/>
                <w:szCs w:val="32"/>
              </w:rPr>
            </w:pPr>
            <w:r w:rsidRPr="00380010">
              <w:rPr>
                <w:rFonts w:ascii="ＭＳ Ｐ明朝" w:eastAsia="ＭＳ Ｐ明朝" w:hAnsi="ＭＳ Ｐ明朝" w:hint="eastAsia"/>
                <w:b/>
                <w:sz w:val="32"/>
                <w:szCs w:val="32"/>
              </w:rPr>
              <w:t>〒</w:t>
            </w:r>
          </w:p>
          <w:p w14:paraId="44A93544" w14:textId="77777777" w:rsidR="00AC1B9B" w:rsidRDefault="00AC1B9B">
            <w:pPr>
              <w:spacing w:before="120" w:line="300" w:lineRule="atLeast"/>
              <w:rPr>
                <w:rFonts w:ascii="ＭＳ Ｐ明朝" w:eastAsia="ＭＳ Ｐ明朝" w:hAnsi="ＭＳ Ｐ明朝"/>
                <w:b/>
                <w:sz w:val="32"/>
                <w:szCs w:val="32"/>
              </w:rPr>
            </w:pPr>
          </w:p>
          <w:p w14:paraId="2A6D4327" w14:textId="77777777" w:rsidR="00AC1B9B" w:rsidRPr="00AC1B9B" w:rsidRDefault="00AC1B9B">
            <w:pPr>
              <w:spacing w:before="120" w:line="300" w:lineRule="atLeast"/>
              <w:rPr>
                <w:rFonts w:ascii="ＭＳ Ｐ明朝" w:eastAsia="ＭＳ Ｐ明朝" w:hAnsi="ＭＳ Ｐ明朝"/>
                <w:sz w:val="20"/>
              </w:rPr>
            </w:pPr>
            <w:r w:rsidRPr="00AC1B9B">
              <w:rPr>
                <w:rFonts w:ascii="ＭＳ Ｐ明朝" w:eastAsia="ＭＳ Ｐ明朝" w:hAnsi="ＭＳ Ｐ明朝" w:hint="eastAsia"/>
                <w:sz w:val="20"/>
              </w:rPr>
              <w:t>※郵便番号は必ず記載をお願いします。</w:t>
            </w:r>
          </w:p>
        </w:tc>
      </w:tr>
      <w:tr w:rsidR="007F5B9F" w14:paraId="1575AEDB" w14:textId="77777777" w:rsidTr="00FB06A9">
        <w:trPr>
          <w:gridBefore w:val="1"/>
          <w:gridAfter w:val="1"/>
          <w:wBefore w:w="33" w:type="dxa"/>
          <w:wAfter w:w="28" w:type="dxa"/>
          <w:cantSplit/>
          <w:trHeight w:val="621"/>
        </w:trPr>
        <w:tc>
          <w:tcPr>
            <w:tcW w:w="3005" w:type="dxa"/>
            <w:gridSpan w:val="4"/>
          </w:tcPr>
          <w:p w14:paraId="2B512842" w14:textId="77777777" w:rsidR="007F5B9F" w:rsidRDefault="007F5B9F">
            <w:pPr>
              <w:spacing w:before="120" w:line="300" w:lineRule="atLeast"/>
              <w:ind w:firstLineChars="200" w:firstLine="480"/>
              <w:rPr>
                <w:rFonts w:ascii="ＭＳ Ｐ明朝" w:eastAsia="ＭＳ Ｐ明朝" w:hAnsi="ＭＳ Ｐ明朝"/>
                <w:sz w:val="24"/>
              </w:rPr>
            </w:pPr>
            <w:r>
              <w:rPr>
                <w:rFonts w:ascii="ＭＳ Ｐ明朝" w:eastAsia="ＭＳ Ｐ明朝" w:hAnsi="ＭＳ Ｐ明朝" w:hint="eastAsia"/>
                <w:sz w:val="24"/>
              </w:rPr>
              <w:t>代表者電話</w:t>
            </w:r>
          </w:p>
        </w:tc>
        <w:tc>
          <w:tcPr>
            <w:tcW w:w="6743" w:type="dxa"/>
            <w:gridSpan w:val="4"/>
          </w:tcPr>
          <w:p w14:paraId="6382369A" w14:textId="77777777" w:rsidR="007F5B9F" w:rsidRDefault="007F5B9F">
            <w:pPr>
              <w:spacing w:before="120" w:line="300" w:lineRule="atLeast"/>
              <w:rPr>
                <w:rFonts w:ascii="ＭＳ Ｐ明朝" w:eastAsia="ＭＳ Ｐ明朝" w:hAnsi="ＭＳ Ｐ明朝"/>
                <w:sz w:val="24"/>
              </w:rPr>
            </w:pPr>
          </w:p>
        </w:tc>
      </w:tr>
      <w:tr w:rsidR="007F5B9F" w14:paraId="40DB9D6C" w14:textId="77777777" w:rsidTr="00FB06A9">
        <w:trPr>
          <w:gridBefore w:val="1"/>
          <w:gridAfter w:val="1"/>
          <w:wBefore w:w="33" w:type="dxa"/>
          <w:wAfter w:w="28" w:type="dxa"/>
          <w:cantSplit/>
          <w:trHeight w:val="559"/>
        </w:trPr>
        <w:tc>
          <w:tcPr>
            <w:tcW w:w="3005" w:type="dxa"/>
            <w:gridSpan w:val="4"/>
          </w:tcPr>
          <w:p w14:paraId="5EC1B32A" w14:textId="77777777" w:rsidR="007F5B9F" w:rsidRDefault="007F5B9F">
            <w:pPr>
              <w:spacing w:before="120" w:line="300" w:lineRule="atLeast"/>
              <w:ind w:firstLineChars="200" w:firstLine="480"/>
              <w:rPr>
                <w:rFonts w:ascii="ＭＳ Ｐ明朝" w:eastAsia="ＭＳ Ｐ明朝" w:hAnsi="ＭＳ Ｐ明朝"/>
                <w:sz w:val="24"/>
              </w:rPr>
            </w:pPr>
            <w:r>
              <w:rPr>
                <w:rFonts w:ascii="ＭＳ Ｐ明朝" w:eastAsia="ＭＳ Ｐ明朝" w:hAnsi="ＭＳ Ｐ明朝" w:hint="eastAsia"/>
                <w:sz w:val="24"/>
              </w:rPr>
              <w:t>監　　　督</w:t>
            </w:r>
          </w:p>
        </w:tc>
        <w:tc>
          <w:tcPr>
            <w:tcW w:w="6743" w:type="dxa"/>
            <w:gridSpan w:val="4"/>
          </w:tcPr>
          <w:p w14:paraId="48034785" w14:textId="6060BCA1" w:rsidR="007F5B9F" w:rsidRDefault="007F5B9F">
            <w:pPr>
              <w:spacing w:before="120" w:line="300" w:lineRule="atLeast"/>
              <w:rPr>
                <w:rFonts w:ascii="ＭＳ Ｐ明朝" w:eastAsia="ＭＳ Ｐ明朝" w:hAnsi="ＭＳ Ｐ明朝"/>
                <w:sz w:val="24"/>
              </w:rPr>
            </w:pPr>
          </w:p>
        </w:tc>
      </w:tr>
      <w:tr w:rsidR="00E73358" w14:paraId="0D8BE241" w14:textId="77777777" w:rsidTr="006479E1">
        <w:trPr>
          <w:gridBefore w:val="1"/>
          <w:gridAfter w:val="1"/>
          <w:wBefore w:w="33" w:type="dxa"/>
          <w:wAfter w:w="28" w:type="dxa"/>
          <w:cantSplit/>
          <w:trHeight w:val="697"/>
        </w:trPr>
        <w:tc>
          <w:tcPr>
            <w:tcW w:w="3005" w:type="dxa"/>
            <w:gridSpan w:val="4"/>
            <w:tcBorders>
              <w:bottom w:val="nil"/>
            </w:tcBorders>
          </w:tcPr>
          <w:p w14:paraId="4433057C" w14:textId="77777777" w:rsidR="00E73358" w:rsidRDefault="00E73358" w:rsidP="00961B48">
            <w:pPr>
              <w:spacing w:before="120" w:line="300" w:lineRule="atLeast"/>
              <w:ind w:firstLineChars="100" w:firstLine="240"/>
              <w:rPr>
                <w:rFonts w:ascii="ＭＳ Ｐ明朝" w:eastAsia="ＭＳ Ｐ明朝" w:hAnsi="ＭＳ Ｐ明朝"/>
                <w:sz w:val="24"/>
              </w:rPr>
            </w:pPr>
          </w:p>
          <w:p w14:paraId="74664A4C" w14:textId="77777777" w:rsidR="00E73358" w:rsidRDefault="00E73358" w:rsidP="00961B48">
            <w:pPr>
              <w:spacing w:before="120" w:line="300" w:lineRule="atLeast"/>
              <w:ind w:firstLineChars="100" w:firstLine="240"/>
              <w:rPr>
                <w:rFonts w:ascii="ＭＳ Ｐ明朝" w:eastAsia="ＭＳ Ｐ明朝" w:hAnsi="ＭＳ Ｐ明朝"/>
                <w:sz w:val="24"/>
              </w:rPr>
            </w:pPr>
            <w:r>
              <w:rPr>
                <w:rFonts w:ascii="ＭＳ Ｐ明朝" w:eastAsia="ＭＳ Ｐ明朝" w:hAnsi="ＭＳ Ｐ明朝" w:hint="eastAsia"/>
                <w:sz w:val="24"/>
              </w:rPr>
              <w:t>コ　ー　チ・マネージャー</w:t>
            </w:r>
          </w:p>
        </w:tc>
        <w:tc>
          <w:tcPr>
            <w:tcW w:w="6743" w:type="dxa"/>
            <w:gridSpan w:val="4"/>
            <w:tcBorders>
              <w:bottom w:val="nil"/>
            </w:tcBorders>
          </w:tcPr>
          <w:p w14:paraId="63BDF992" w14:textId="77777777" w:rsidR="00E73358" w:rsidRDefault="00E73358">
            <w:pPr>
              <w:spacing w:before="120" w:line="300" w:lineRule="atLeast"/>
              <w:rPr>
                <w:rFonts w:ascii="ＭＳ Ｐ明朝" w:eastAsia="ＭＳ Ｐ明朝" w:hAnsi="ＭＳ Ｐ明朝"/>
                <w:sz w:val="24"/>
              </w:rPr>
            </w:pPr>
          </w:p>
          <w:p w14:paraId="0A1C3CEB" w14:textId="77777777" w:rsidR="00E73358" w:rsidRDefault="00E73358">
            <w:pPr>
              <w:spacing w:before="120" w:line="300" w:lineRule="atLeast"/>
              <w:rPr>
                <w:rFonts w:ascii="ＭＳ Ｐ明朝" w:eastAsia="ＭＳ Ｐ明朝" w:hAnsi="ＭＳ Ｐ明朝"/>
                <w:sz w:val="24"/>
              </w:rPr>
            </w:pPr>
          </w:p>
          <w:p w14:paraId="190C725C" w14:textId="66C72A11" w:rsidR="00E73358" w:rsidRPr="00961B48" w:rsidRDefault="00E73358">
            <w:pPr>
              <w:spacing w:before="120" w:line="300" w:lineRule="atLeast"/>
              <w:rPr>
                <w:rFonts w:ascii="ＭＳ Ｐ明朝" w:eastAsia="ＭＳ Ｐ明朝" w:hAnsi="ＭＳ Ｐ明朝"/>
                <w:sz w:val="24"/>
              </w:rPr>
            </w:pPr>
          </w:p>
        </w:tc>
      </w:tr>
      <w:tr w:rsidR="007F5B9F" w14:paraId="3E3E3198" w14:textId="77777777" w:rsidTr="00FB06A9">
        <w:trPr>
          <w:gridBefore w:val="1"/>
          <w:gridAfter w:val="1"/>
          <w:wBefore w:w="33" w:type="dxa"/>
          <w:wAfter w:w="28" w:type="dxa"/>
          <w:cantSplit/>
          <w:trHeight w:val="693"/>
        </w:trPr>
        <w:tc>
          <w:tcPr>
            <w:tcW w:w="3005" w:type="dxa"/>
            <w:gridSpan w:val="4"/>
            <w:tcBorders>
              <w:bottom w:val="nil"/>
            </w:tcBorders>
          </w:tcPr>
          <w:p w14:paraId="4A739F3F" w14:textId="77777777" w:rsidR="007F5B9F" w:rsidRDefault="007F5B9F">
            <w:pPr>
              <w:spacing w:before="120" w:line="300" w:lineRule="atLeast"/>
              <w:ind w:firstLineChars="200" w:firstLine="480"/>
              <w:rPr>
                <w:rFonts w:ascii="ＭＳ Ｐ明朝" w:eastAsia="ＭＳ Ｐ明朝" w:hAnsi="ＭＳ Ｐ明朝"/>
                <w:sz w:val="24"/>
              </w:rPr>
            </w:pPr>
            <w:r>
              <w:rPr>
                <w:rFonts w:ascii="ＭＳ Ｐ明朝" w:eastAsia="ＭＳ Ｐ明朝" w:hAnsi="ＭＳ Ｐ明朝" w:hint="eastAsia"/>
                <w:sz w:val="24"/>
              </w:rPr>
              <w:t>ﾊﾟｿｺﾝﾒｰﾙｱﾄﾞﾚｽ</w:t>
            </w:r>
          </w:p>
        </w:tc>
        <w:tc>
          <w:tcPr>
            <w:tcW w:w="6743" w:type="dxa"/>
            <w:gridSpan w:val="4"/>
            <w:tcBorders>
              <w:bottom w:val="single" w:sz="4" w:space="0" w:color="auto"/>
            </w:tcBorders>
          </w:tcPr>
          <w:p w14:paraId="50B1003D" w14:textId="77777777" w:rsidR="007F5B9F" w:rsidRDefault="007F5B9F">
            <w:pPr>
              <w:spacing w:before="120" w:line="300" w:lineRule="atLeast"/>
              <w:rPr>
                <w:rFonts w:ascii="ＭＳ Ｐ明朝" w:eastAsia="ＭＳ Ｐ明朝" w:hAnsi="ＭＳ Ｐ明朝"/>
                <w:sz w:val="24"/>
              </w:rPr>
            </w:pPr>
            <w:r>
              <w:rPr>
                <w:rFonts w:ascii="ＭＳ Ｐ明朝" w:eastAsia="ＭＳ Ｐ明朝" w:hAnsi="ＭＳ Ｐ明朝" w:hint="eastAsia"/>
                <w:sz w:val="24"/>
              </w:rPr>
              <w:t>(ｱﾄﾞﾚｽ・氏名)</w:t>
            </w:r>
          </w:p>
          <w:p w14:paraId="31630186" w14:textId="77777777" w:rsidR="00A62D51" w:rsidRDefault="00A62D51">
            <w:pPr>
              <w:spacing w:before="120" w:line="300" w:lineRule="atLeast"/>
              <w:rPr>
                <w:rFonts w:ascii="ＭＳ Ｐ明朝" w:eastAsia="ＭＳ Ｐ明朝" w:hAnsi="ＭＳ Ｐ明朝"/>
                <w:sz w:val="24"/>
              </w:rPr>
            </w:pPr>
          </w:p>
        </w:tc>
      </w:tr>
      <w:tr w:rsidR="0001746E" w14:paraId="3E9E12FF" w14:textId="46860C39" w:rsidTr="00FB06A9">
        <w:trPr>
          <w:gridBefore w:val="1"/>
          <w:gridAfter w:val="1"/>
          <w:wBefore w:w="33" w:type="dxa"/>
          <w:wAfter w:w="28" w:type="dxa"/>
          <w:cantSplit/>
          <w:trHeight w:val="655"/>
        </w:trPr>
        <w:tc>
          <w:tcPr>
            <w:tcW w:w="3005" w:type="dxa"/>
            <w:gridSpan w:val="4"/>
            <w:tcBorders>
              <w:bottom w:val="single" w:sz="4" w:space="0" w:color="auto"/>
            </w:tcBorders>
          </w:tcPr>
          <w:p w14:paraId="3752437B" w14:textId="2F555226" w:rsidR="0001746E" w:rsidRPr="0040495D" w:rsidRDefault="0001746E" w:rsidP="0040495D">
            <w:pPr>
              <w:spacing w:before="120" w:line="300" w:lineRule="atLeast"/>
              <w:ind w:firstLineChars="50" w:firstLine="120"/>
              <w:jc w:val="center"/>
              <w:rPr>
                <w:rFonts w:ascii="ＭＳ Ｐ明朝" w:eastAsia="ＭＳ Ｐ明朝" w:hAnsi="ＭＳ Ｐ明朝"/>
                <w:sz w:val="24"/>
              </w:rPr>
            </w:pPr>
            <w:bookmarkStart w:id="0" w:name="_Hlk75305084"/>
            <w:r w:rsidRPr="0040495D">
              <w:rPr>
                <w:rFonts w:ascii="ＭＳ Ｐ明朝" w:eastAsia="ＭＳ Ｐ明朝" w:hAnsi="ＭＳ Ｐ明朝" w:hint="eastAsia"/>
                <w:sz w:val="24"/>
              </w:rPr>
              <w:t>帯同審判名</w:t>
            </w:r>
            <w:r>
              <w:rPr>
                <w:rFonts w:ascii="ＭＳ Ｐ明朝" w:eastAsia="ＭＳ Ｐ明朝" w:hAnsi="ＭＳ Ｐ明朝" w:hint="eastAsia"/>
                <w:sz w:val="24"/>
              </w:rPr>
              <w:t>（１名）</w:t>
            </w:r>
          </w:p>
        </w:tc>
        <w:tc>
          <w:tcPr>
            <w:tcW w:w="6743" w:type="dxa"/>
            <w:gridSpan w:val="4"/>
            <w:tcBorders>
              <w:bottom w:val="single" w:sz="4" w:space="0" w:color="auto"/>
            </w:tcBorders>
          </w:tcPr>
          <w:p w14:paraId="1F8FCB1D" w14:textId="77777777" w:rsidR="0001746E" w:rsidRPr="00A62D51" w:rsidRDefault="0001746E">
            <w:pPr>
              <w:spacing w:before="120" w:line="300" w:lineRule="atLeast"/>
              <w:rPr>
                <w:rFonts w:ascii="ＭＳ Ｐ明朝" w:eastAsia="ＭＳ Ｐ明朝" w:hAnsi="ＭＳ Ｐ明朝"/>
                <w:sz w:val="22"/>
                <w:szCs w:val="22"/>
              </w:rPr>
            </w:pPr>
          </w:p>
        </w:tc>
      </w:tr>
      <w:tr w:rsidR="007D1FA8" w14:paraId="1E64DE57" w14:textId="7252E06B" w:rsidTr="00242003">
        <w:trPr>
          <w:gridBefore w:val="1"/>
          <w:gridAfter w:val="1"/>
          <w:wBefore w:w="33" w:type="dxa"/>
          <w:wAfter w:w="28" w:type="dxa"/>
          <w:cantSplit/>
          <w:trHeight w:val="675"/>
        </w:trPr>
        <w:tc>
          <w:tcPr>
            <w:tcW w:w="3005" w:type="dxa"/>
            <w:gridSpan w:val="4"/>
            <w:tcBorders>
              <w:bottom w:val="single" w:sz="4" w:space="0" w:color="auto"/>
            </w:tcBorders>
          </w:tcPr>
          <w:p w14:paraId="15D8E812" w14:textId="1A41945A" w:rsidR="007D1FA8" w:rsidRPr="0040495D" w:rsidRDefault="007D1FA8" w:rsidP="00A62D51">
            <w:pPr>
              <w:spacing w:before="120" w:line="300" w:lineRule="atLeast"/>
              <w:rPr>
                <w:rFonts w:ascii="ＭＳ Ｐ明朝" w:eastAsia="ＭＳ Ｐ明朝" w:hAnsi="ＭＳ Ｐ明朝"/>
                <w:sz w:val="24"/>
              </w:rPr>
            </w:pPr>
            <w:r w:rsidRPr="0040495D">
              <w:rPr>
                <w:rFonts w:ascii="ＭＳ Ｐ明朝" w:eastAsia="ＭＳ Ｐ明朝" w:hAnsi="ＭＳ Ｐ明朝" w:hint="eastAsia"/>
                <w:b/>
                <w:bCs/>
                <w:sz w:val="24"/>
              </w:rPr>
              <w:t xml:space="preserve">　　　</w:t>
            </w:r>
            <w:r>
              <w:rPr>
                <w:rFonts w:ascii="ＭＳ Ｐ明朝" w:eastAsia="ＭＳ Ｐ明朝" w:hAnsi="ＭＳ Ｐ明朝" w:hint="eastAsia"/>
                <w:b/>
                <w:bCs/>
                <w:sz w:val="24"/>
              </w:rPr>
              <w:t xml:space="preserve">　</w:t>
            </w:r>
            <w:r w:rsidRPr="0040495D">
              <w:rPr>
                <w:rFonts w:ascii="ＭＳ Ｐ明朝" w:eastAsia="ＭＳ Ｐ明朝" w:hAnsi="ＭＳ Ｐ明朝" w:hint="eastAsia"/>
                <w:sz w:val="24"/>
              </w:rPr>
              <w:t>帯同</w:t>
            </w:r>
            <w:r>
              <w:rPr>
                <w:rFonts w:ascii="ＭＳ Ｐ明朝" w:eastAsia="ＭＳ Ｐ明朝" w:hAnsi="ＭＳ Ｐ明朝" w:hint="eastAsia"/>
                <w:sz w:val="24"/>
              </w:rPr>
              <w:t>審判名（１名）</w:t>
            </w:r>
          </w:p>
        </w:tc>
        <w:tc>
          <w:tcPr>
            <w:tcW w:w="6743" w:type="dxa"/>
            <w:gridSpan w:val="4"/>
            <w:tcBorders>
              <w:bottom w:val="single" w:sz="4" w:space="0" w:color="auto"/>
            </w:tcBorders>
          </w:tcPr>
          <w:p w14:paraId="70786BB1" w14:textId="77777777" w:rsidR="007D1FA8" w:rsidRPr="007D1FA8" w:rsidRDefault="007D1FA8">
            <w:pPr>
              <w:spacing w:before="120" w:line="300" w:lineRule="atLeast"/>
              <w:rPr>
                <w:rFonts w:ascii="ＭＳ Ｐ明朝" w:eastAsia="ＭＳ Ｐ明朝" w:hAnsi="ＭＳ Ｐ明朝"/>
                <w:sz w:val="22"/>
                <w:szCs w:val="22"/>
              </w:rPr>
            </w:pPr>
          </w:p>
        </w:tc>
      </w:tr>
      <w:bookmarkEnd w:id="0"/>
      <w:tr w:rsidR="00A07220" w14:paraId="2B44165C" w14:textId="77777777" w:rsidTr="009E0F83">
        <w:trPr>
          <w:gridBefore w:val="1"/>
          <w:gridAfter w:val="1"/>
          <w:wBefore w:w="33" w:type="dxa"/>
          <w:wAfter w:w="28" w:type="dxa"/>
          <w:trHeight w:val="70"/>
        </w:trPr>
        <w:tc>
          <w:tcPr>
            <w:tcW w:w="748" w:type="dxa"/>
            <w:tcBorders>
              <w:top w:val="single" w:sz="4" w:space="0" w:color="auto"/>
              <w:left w:val="single" w:sz="4" w:space="0" w:color="auto"/>
              <w:right w:val="nil"/>
            </w:tcBorders>
          </w:tcPr>
          <w:p w14:paraId="1F924298" w14:textId="77777777" w:rsidR="00A07220" w:rsidRPr="0001746E" w:rsidRDefault="00A07220" w:rsidP="0040495D">
            <w:pPr>
              <w:pStyle w:val="a8"/>
              <w:spacing w:before="240" w:line="300" w:lineRule="atLeast"/>
              <w:jc w:val="both"/>
              <w:rPr>
                <w:rFonts w:ascii="ＭＳ Ｐ明朝" w:eastAsia="ＭＳ Ｐ明朝" w:hAnsi="ＭＳ Ｐ明朝"/>
              </w:rPr>
            </w:pPr>
          </w:p>
        </w:tc>
        <w:tc>
          <w:tcPr>
            <w:tcW w:w="6618" w:type="dxa"/>
            <w:gridSpan w:val="6"/>
            <w:tcBorders>
              <w:top w:val="nil"/>
              <w:left w:val="nil"/>
              <w:right w:val="nil"/>
            </w:tcBorders>
          </w:tcPr>
          <w:p w14:paraId="3FAACBD5" w14:textId="70FE4A2A" w:rsidR="00A07220" w:rsidRDefault="00305F7B" w:rsidP="009E0F83">
            <w:pPr>
              <w:spacing w:before="240" w:line="300" w:lineRule="atLeast"/>
              <w:ind w:rightChars="-2625" w:right="-4725"/>
              <w:rPr>
                <w:rFonts w:ascii="ＭＳ Ｐ明朝" w:eastAsia="ＭＳ Ｐ明朝" w:hAnsi="ＭＳ Ｐ明朝"/>
                <w:sz w:val="24"/>
              </w:rPr>
            </w:pPr>
            <w:r>
              <w:rPr>
                <w:rFonts w:ascii="ＭＳ Ｐ明朝" w:eastAsia="ＭＳ Ｐ明朝" w:hAnsi="ＭＳ Ｐ明朝" w:hint="eastAsia"/>
                <w:sz w:val="24"/>
              </w:rPr>
              <w:t>◆上記帯同審判員はレギュラー戦から</w:t>
            </w:r>
            <w:r w:rsidR="008628D0">
              <w:rPr>
                <w:rFonts w:ascii="ＭＳ Ｐ明朝" w:eastAsia="ＭＳ Ｐ明朝" w:hAnsi="ＭＳ Ｐ明朝" w:hint="eastAsia"/>
                <w:sz w:val="24"/>
              </w:rPr>
              <w:t>の</w:t>
            </w:r>
            <w:r>
              <w:rPr>
                <w:rFonts w:ascii="ＭＳ Ｐ明朝" w:eastAsia="ＭＳ Ｐ明朝" w:hAnsi="ＭＳ Ｐ明朝" w:hint="eastAsia"/>
                <w:sz w:val="24"/>
              </w:rPr>
              <w:t>参加をお願いします。</w:t>
            </w:r>
          </w:p>
        </w:tc>
        <w:tc>
          <w:tcPr>
            <w:tcW w:w="2382" w:type="dxa"/>
            <w:tcBorders>
              <w:left w:val="nil"/>
              <w:right w:val="nil"/>
            </w:tcBorders>
          </w:tcPr>
          <w:p w14:paraId="7FA9A41F" w14:textId="77777777" w:rsidR="00A07220" w:rsidRDefault="00A07220" w:rsidP="00791DF4">
            <w:pPr>
              <w:spacing w:before="240" w:line="300" w:lineRule="atLeast"/>
              <w:ind w:leftChars="2102" w:left="3784"/>
              <w:rPr>
                <w:rFonts w:ascii="ＭＳ Ｐ明朝" w:eastAsia="ＭＳ Ｐ明朝" w:hAnsi="ＭＳ Ｐ明朝"/>
                <w:sz w:val="24"/>
              </w:rPr>
            </w:pPr>
          </w:p>
          <w:p w14:paraId="165A8F9C" w14:textId="77777777" w:rsidR="009E0F83" w:rsidRDefault="009E0F83" w:rsidP="00791DF4">
            <w:pPr>
              <w:spacing w:before="240" w:line="300" w:lineRule="atLeast"/>
              <w:ind w:leftChars="2102" w:left="3784"/>
              <w:rPr>
                <w:rFonts w:ascii="ＭＳ Ｐ明朝" w:eastAsia="ＭＳ Ｐ明朝" w:hAnsi="ＭＳ Ｐ明朝"/>
                <w:sz w:val="24"/>
              </w:rPr>
            </w:pPr>
          </w:p>
        </w:tc>
      </w:tr>
      <w:tr w:rsidR="009B64A3" w14:paraId="1B239713" w14:textId="77777777" w:rsidTr="00CA241A">
        <w:trPr>
          <w:trHeight w:val="989"/>
        </w:trPr>
        <w:tc>
          <w:tcPr>
            <w:tcW w:w="1446" w:type="dxa"/>
            <w:gridSpan w:val="3"/>
            <w:tcBorders>
              <w:left w:val="single" w:sz="4" w:space="0" w:color="auto"/>
              <w:right w:val="nil"/>
            </w:tcBorders>
          </w:tcPr>
          <w:p w14:paraId="36EFBA2A" w14:textId="464E00F2" w:rsidR="009B64A3" w:rsidRPr="0001746E" w:rsidRDefault="00FB06A9" w:rsidP="00345126">
            <w:pPr>
              <w:pStyle w:val="a8"/>
              <w:kinsoku w:val="0"/>
              <w:overflowPunct w:val="0"/>
              <w:adjustRightInd w:val="0"/>
              <w:spacing w:before="240" w:line="300" w:lineRule="atLeast"/>
              <w:jc w:val="left"/>
              <w:rPr>
                <w:rFonts w:ascii="ＭＳ Ｐ明朝" w:eastAsia="ＭＳ Ｐ明朝" w:hAnsi="ＭＳ Ｐ明朝"/>
              </w:rPr>
            </w:pPr>
            <w:r>
              <w:rPr>
                <w:rFonts w:ascii="ＭＳ Ｐ明朝" w:eastAsia="ＭＳ Ｐ明朝" w:hAnsi="ＭＳ Ｐ明朝" w:hint="eastAsia"/>
              </w:rPr>
              <w:t>キャプテン</w:t>
            </w:r>
          </w:p>
        </w:tc>
        <w:tc>
          <w:tcPr>
            <w:tcW w:w="1559" w:type="dxa"/>
            <w:tcBorders>
              <w:left w:val="nil"/>
              <w:right w:val="single" w:sz="4" w:space="0" w:color="auto"/>
            </w:tcBorders>
          </w:tcPr>
          <w:p w14:paraId="25C5B12E" w14:textId="55B0B2CE" w:rsidR="009B64A3" w:rsidRDefault="00FB06A9" w:rsidP="00FB06A9">
            <w:pPr>
              <w:kinsoku w:val="0"/>
              <w:overflowPunct w:val="0"/>
              <w:adjustRightInd w:val="0"/>
              <w:spacing w:before="240" w:line="300" w:lineRule="atLeast"/>
              <w:rPr>
                <w:rFonts w:ascii="ＭＳ Ｐ明朝" w:eastAsia="ＭＳ Ｐ明朝" w:hAnsi="ＭＳ Ｐ明朝"/>
                <w:sz w:val="24"/>
              </w:rPr>
            </w:pPr>
            <w:r>
              <w:rPr>
                <w:rFonts w:ascii="ＭＳ Ｐ明朝" w:eastAsia="ＭＳ Ｐ明朝" w:hAnsi="ＭＳ Ｐ明朝" w:hint="eastAsia"/>
                <w:sz w:val="24"/>
              </w:rPr>
              <w:t>番号・</w:t>
            </w:r>
            <w:r w:rsidR="00E55908">
              <w:rPr>
                <w:rFonts w:ascii="ＭＳ Ｐ明朝" w:eastAsia="ＭＳ Ｐ明朝" w:hAnsi="ＭＳ Ｐ明朝" w:hint="eastAsia"/>
                <w:sz w:val="24"/>
              </w:rPr>
              <w:t>名前</w:t>
            </w:r>
          </w:p>
        </w:tc>
        <w:tc>
          <w:tcPr>
            <w:tcW w:w="851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62F39F3C" w14:textId="77777777" w:rsidR="009B64A3" w:rsidRDefault="009B64A3" w:rsidP="009B64A3">
            <w:pPr>
              <w:spacing w:before="240" w:line="300" w:lineRule="atLeast"/>
              <w:rPr>
                <w:rFonts w:ascii="ＭＳ Ｐ明朝" w:eastAsia="ＭＳ Ｐ明朝" w:hAnsi="ＭＳ Ｐ明朝"/>
                <w:sz w:val="24"/>
              </w:rPr>
            </w:pPr>
          </w:p>
        </w:tc>
        <w:tc>
          <w:tcPr>
            <w:tcW w:w="1924" w:type="dxa"/>
            <w:tcBorders>
              <w:left w:val="single" w:sz="4" w:space="0" w:color="auto"/>
              <w:right w:val="nil"/>
            </w:tcBorders>
          </w:tcPr>
          <w:p w14:paraId="2C2AF5F9" w14:textId="37D434A0" w:rsidR="009B64A3" w:rsidRDefault="009B64A3" w:rsidP="0001746E">
            <w:pPr>
              <w:spacing w:before="240" w:line="300" w:lineRule="atLeast"/>
              <w:rPr>
                <w:rFonts w:ascii="ＭＳ Ｐ明朝" w:eastAsia="ＭＳ Ｐ明朝" w:hAnsi="ＭＳ Ｐ明朝"/>
                <w:sz w:val="24"/>
              </w:rPr>
            </w:pPr>
          </w:p>
        </w:tc>
        <w:tc>
          <w:tcPr>
            <w:tcW w:w="4029" w:type="dxa"/>
            <w:gridSpan w:val="3"/>
            <w:tcBorders>
              <w:left w:val="nil"/>
              <w:right w:val="single" w:sz="4" w:space="0" w:color="auto"/>
            </w:tcBorders>
          </w:tcPr>
          <w:p w14:paraId="072B1725" w14:textId="77777777" w:rsidR="009B64A3" w:rsidRDefault="009B64A3" w:rsidP="0001746E">
            <w:pPr>
              <w:spacing w:before="240" w:line="300" w:lineRule="atLeast"/>
              <w:rPr>
                <w:rFonts w:ascii="ＭＳ Ｐ明朝" w:eastAsia="ＭＳ Ｐ明朝" w:hAnsi="ＭＳ Ｐ明朝"/>
                <w:sz w:val="24"/>
              </w:rPr>
            </w:pPr>
          </w:p>
        </w:tc>
      </w:tr>
    </w:tbl>
    <w:p w14:paraId="30817DF5" w14:textId="77777777" w:rsidR="00735B10" w:rsidRDefault="00735B10" w:rsidP="00380010">
      <w:pPr>
        <w:rPr>
          <w:sz w:val="22"/>
          <w:szCs w:val="22"/>
        </w:rPr>
      </w:pPr>
    </w:p>
    <w:p w14:paraId="25C0F25D" w14:textId="77777777" w:rsidR="00E55908" w:rsidRPr="00E55908" w:rsidRDefault="00E55908" w:rsidP="00380010">
      <w:pPr>
        <w:rPr>
          <w:sz w:val="22"/>
          <w:szCs w:val="22"/>
        </w:rPr>
      </w:pPr>
    </w:p>
    <w:sectPr w:rsidR="00E55908" w:rsidRPr="00E55908" w:rsidSect="00770489">
      <w:footerReference w:type="default" r:id="rId8"/>
      <w:pgSz w:w="11906" w:h="16838" w:code="9"/>
      <w:pgMar w:top="851" w:right="834" w:bottom="567" w:left="1134" w:header="851" w:footer="737" w:gutter="0"/>
      <w:cols w:space="425"/>
      <w:docGrid w:type="lines" w:linePitch="39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0CDC083" w14:textId="77777777" w:rsidR="001B31CF" w:rsidRDefault="001B31CF">
      <w:r>
        <w:separator/>
      </w:r>
    </w:p>
  </w:endnote>
  <w:endnote w:type="continuationSeparator" w:id="0">
    <w:p w14:paraId="2B8135CC" w14:textId="77777777" w:rsidR="001B31CF" w:rsidRDefault="001B31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平成明朝">
    <w:altName w:val="ＭＳ 明朝"/>
    <w:panose1 w:val="00000000000000000000"/>
    <w:charset w:val="80"/>
    <w:family w:val="roman"/>
    <w:notTrueType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中ゴシック体">
    <w:altName w:val="ＭＳ Ｐ明朝"/>
    <w:charset w:val="80"/>
    <w:family w:val="auto"/>
    <w:pitch w:val="variable"/>
    <w:sig w:usb0="01000000" w:usb1="00000708" w:usb2="10000000" w:usb3="00000000" w:csb0="00020000" w:csb1="00000000"/>
  </w:font>
  <w:font w:name="Osaka">
    <w:panose1 w:val="00000000000000000000"/>
    <w:charset w:val="80"/>
    <w:family w:val="auto"/>
    <w:notTrueType/>
    <w:pitch w:val="fixed"/>
    <w:sig w:usb0="01000000" w:usb1="00000708" w:usb2="10000000" w:usb3="00000000" w:csb0="0002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P創英角ﾎﾟｯﾌﾟ体">
    <w:panose1 w:val="040B0A00000000000000"/>
    <w:charset w:val="80"/>
    <w:family w:val="modern"/>
    <w:pitch w:val="variable"/>
    <w:sig w:usb0="E00002FF" w:usb1="6AC7FDFB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16E87A" w14:textId="77777777" w:rsidR="007F5B9F" w:rsidRDefault="007F5B9F">
    <w:pPr>
      <w:pStyle w:val="aa"/>
      <w:jc w:val="right"/>
    </w:pPr>
    <w:r>
      <w:rPr>
        <w:rFonts w:hint="eastAsia"/>
      </w:rPr>
      <w:t>石川県ドッジボール協会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BE853A3" w14:textId="77777777" w:rsidR="001B31CF" w:rsidRDefault="001B31CF">
      <w:r>
        <w:separator/>
      </w:r>
    </w:p>
  </w:footnote>
  <w:footnote w:type="continuationSeparator" w:id="0">
    <w:p w14:paraId="4756147D" w14:textId="77777777" w:rsidR="001B31CF" w:rsidRDefault="001B31C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singleLevel"/>
    <w:tmpl w:val="00000000"/>
    <w:lvl w:ilvl="0">
      <w:numFmt w:val="bullet"/>
      <w:lvlText w:val="・"/>
      <w:lvlJc w:val="left"/>
      <w:pPr>
        <w:tabs>
          <w:tab w:val="num" w:pos="392"/>
        </w:tabs>
        <w:ind w:left="392" w:hanging="240"/>
      </w:pPr>
      <w:rPr>
        <w:rFonts w:ascii="平成明朝" w:hint="eastAsia"/>
      </w:rPr>
    </w:lvl>
  </w:abstractNum>
  <w:abstractNum w:abstractNumId="1" w15:restartNumberingAfterBreak="0">
    <w:nsid w:val="00000002"/>
    <w:multiLevelType w:val="singleLevel"/>
    <w:tmpl w:val="00000000"/>
    <w:lvl w:ilvl="0">
      <w:start w:val="1"/>
      <w:numFmt w:val="decimal"/>
      <w:lvlText w:val="(%1)"/>
      <w:lvlJc w:val="left"/>
      <w:pPr>
        <w:tabs>
          <w:tab w:val="num" w:pos="2360"/>
        </w:tabs>
        <w:ind w:left="2360" w:hanging="560"/>
      </w:pPr>
      <w:rPr>
        <w:rFonts w:hint="default"/>
      </w:rPr>
    </w:lvl>
  </w:abstractNum>
  <w:abstractNum w:abstractNumId="2" w15:restartNumberingAfterBreak="0">
    <w:nsid w:val="00000003"/>
    <w:multiLevelType w:val="singleLevel"/>
    <w:tmpl w:val="00000000"/>
    <w:lvl w:ilvl="0">
      <w:start w:val="1"/>
      <w:numFmt w:val="decimal"/>
      <w:lvlText w:val="(%1)"/>
      <w:lvlJc w:val="left"/>
      <w:pPr>
        <w:tabs>
          <w:tab w:val="num" w:pos="2360"/>
        </w:tabs>
        <w:ind w:left="2360" w:hanging="560"/>
      </w:pPr>
      <w:rPr>
        <w:rFonts w:hint="eastAsia"/>
      </w:rPr>
    </w:lvl>
  </w:abstractNum>
  <w:abstractNum w:abstractNumId="3" w15:restartNumberingAfterBreak="0">
    <w:nsid w:val="76D10450"/>
    <w:multiLevelType w:val="hybridMultilevel"/>
    <w:tmpl w:val="8918C64E"/>
    <w:lvl w:ilvl="0" w:tplc="BCDCD290">
      <w:start w:val="8"/>
      <w:numFmt w:val="bullet"/>
      <w:lvlText w:val="・"/>
      <w:lvlJc w:val="left"/>
      <w:pPr>
        <w:tabs>
          <w:tab w:val="num" w:pos="601"/>
        </w:tabs>
        <w:ind w:left="601" w:hanging="360"/>
      </w:pPr>
      <w:rPr>
        <w:rFonts w:ascii="Times New Roman" w:eastAsia="ＭＳ Ｐ明朝" w:hAnsi="Times New Roman" w:cs="Times New Roman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1081"/>
        </w:tabs>
        <w:ind w:left="1081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501"/>
        </w:tabs>
        <w:ind w:left="1501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1"/>
        </w:tabs>
        <w:ind w:left="1921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341"/>
        </w:tabs>
        <w:ind w:left="2341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761"/>
        </w:tabs>
        <w:ind w:left="2761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81"/>
        </w:tabs>
        <w:ind w:left="3181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601"/>
        </w:tabs>
        <w:ind w:left="3601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021"/>
        </w:tabs>
        <w:ind w:left="4021" w:hanging="420"/>
      </w:pPr>
      <w:rPr>
        <w:rFonts w:ascii="Wingdings" w:hAnsi="Wingdings" w:hint="default"/>
      </w:rPr>
    </w:lvl>
  </w:abstractNum>
  <w:num w:numId="1" w16cid:durableId="1506700668">
    <w:abstractNumId w:val="0"/>
  </w:num>
  <w:num w:numId="2" w16cid:durableId="627126424">
    <w:abstractNumId w:val="1"/>
  </w:num>
  <w:num w:numId="3" w16cid:durableId="1958027351">
    <w:abstractNumId w:val="2"/>
  </w:num>
  <w:num w:numId="4" w16cid:durableId="513418914">
    <w:abstractNumId w:val="0"/>
  </w:num>
  <w:num w:numId="5" w16cid:durableId="165945907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rawingGridHorizontalSpacing w:val="90"/>
  <w:drawingGridVerticalSpacing w:val="196"/>
  <w:displayHorizontalDrawingGridEvery w:val="0"/>
  <w:displayVerticalDrawingGridEvery w:val="2"/>
  <w:characterSpacingControl w:val="compressPunctuation"/>
  <w:noLineBreaksAfter w:lang="ja-JP" w:val="$([\{£¥‘“〈《「『【〔＄（［｛｢￥"/>
  <w:noLineBreaksBefore w:lang="ja-JP" w:val="!%),.:;?]}¢°’”‰′″℃、。々〉》」』】〕゛゜ゝゞ・ヽヾ！％），．：；？］｝｡｣､･ﾞﾟ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5B9F"/>
    <w:rsid w:val="0001746E"/>
    <w:rsid w:val="000275E3"/>
    <w:rsid w:val="0007251A"/>
    <w:rsid w:val="000B6813"/>
    <w:rsid w:val="000D232A"/>
    <w:rsid w:val="001A7A4B"/>
    <w:rsid w:val="001B31CF"/>
    <w:rsid w:val="00242003"/>
    <w:rsid w:val="002D1620"/>
    <w:rsid w:val="00305F7B"/>
    <w:rsid w:val="00345126"/>
    <w:rsid w:val="00380010"/>
    <w:rsid w:val="00400C32"/>
    <w:rsid w:val="0040495D"/>
    <w:rsid w:val="00441D82"/>
    <w:rsid w:val="00480B39"/>
    <w:rsid w:val="004813C7"/>
    <w:rsid w:val="004C7795"/>
    <w:rsid w:val="00524CA8"/>
    <w:rsid w:val="0055635C"/>
    <w:rsid w:val="005B52BB"/>
    <w:rsid w:val="005D041A"/>
    <w:rsid w:val="0064530A"/>
    <w:rsid w:val="006A765A"/>
    <w:rsid w:val="006D748E"/>
    <w:rsid w:val="00735B10"/>
    <w:rsid w:val="007460DB"/>
    <w:rsid w:val="00770489"/>
    <w:rsid w:val="00791DF4"/>
    <w:rsid w:val="007A1B67"/>
    <w:rsid w:val="007B27FD"/>
    <w:rsid w:val="007D1FA8"/>
    <w:rsid w:val="007E4B39"/>
    <w:rsid w:val="007F5B9F"/>
    <w:rsid w:val="00816DCB"/>
    <w:rsid w:val="00840004"/>
    <w:rsid w:val="008628D0"/>
    <w:rsid w:val="0088640B"/>
    <w:rsid w:val="008D3DF9"/>
    <w:rsid w:val="009040F0"/>
    <w:rsid w:val="009619CD"/>
    <w:rsid w:val="00961B48"/>
    <w:rsid w:val="009625AA"/>
    <w:rsid w:val="00971E73"/>
    <w:rsid w:val="009A5EB7"/>
    <w:rsid w:val="009B64A3"/>
    <w:rsid w:val="009B71A9"/>
    <w:rsid w:val="009E0F83"/>
    <w:rsid w:val="00A07220"/>
    <w:rsid w:val="00A62D51"/>
    <w:rsid w:val="00AC1B9B"/>
    <w:rsid w:val="00AF5088"/>
    <w:rsid w:val="00B33901"/>
    <w:rsid w:val="00B37CAE"/>
    <w:rsid w:val="00B45B72"/>
    <w:rsid w:val="00B50CD4"/>
    <w:rsid w:val="00BB0217"/>
    <w:rsid w:val="00BD439E"/>
    <w:rsid w:val="00BF2CE4"/>
    <w:rsid w:val="00C476BE"/>
    <w:rsid w:val="00CA241A"/>
    <w:rsid w:val="00CA2741"/>
    <w:rsid w:val="00CC3A66"/>
    <w:rsid w:val="00E445B2"/>
    <w:rsid w:val="00E44DB2"/>
    <w:rsid w:val="00E55908"/>
    <w:rsid w:val="00E73358"/>
    <w:rsid w:val="00E911F8"/>
    <w:rsid w:val="00E9427C"/>
    <w:rsid w:val="00F03D8F"/>
    <w:rsid w:val="00F07204"/>
    <w:rsid w:val="00F31221"/>
    <w:rsid w:val="00F447CC"/>
    <w:rsid w:val="00F57BB9"/>
    <w:rsid w:val="00FB06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CE99309"/>
  <w15:chartTrackingRefBased/>
  <w15:docId w15:val="{8B189535-4F67-46C0-8C21-F945DC08A9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" w:eastAsia="ＭＳ 明朝" w:hAnsi="Times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rPr>
      <w:rFonts w:eastAsia="中ゴシック体"/>
      <w:sz w:val="48"/>
    </w:rPr>
  </w:style>
  <w:style w:type="paragraph" w:styleId="a4">
    <w:name w:val="Body Text Indent"/>
    <w:basedOn w:val="a"/>
    <w:pPr>
      <w:ind w:left="180" w:firstLine="180"/>
    </w:pPr>
    <w:rPr>
      <w:rFonts w:eastAsia="Osaka"/>
      <w:sz w:val="20"/>
    </w:rPr>
  </w:style>
  <w:style w:type="paragraph" w:styleId="2">
    <w:name w:val="Body Text Indent 2"/>
    <w:basedOn w:val="a"/>
    <w:pPr>
      <w:ind w:left="180" w:firstLine="180"/>
    </w:pPr>
    <w:rPr>
      <w:rFonts w:eastAsia="中ゴシック体"/>
      <w:sz w:val="24"/>
    </w:rPr>
  </w:style>
  <w:style w:type="paragraph" w:styleId="a5">
    <w:name w:val="Salutation"/>
    <w:basedOn w:val="a"/>
    <w:next w:val="a"/>
    <w:rPr>
      <w:sz w:val="28"/>
    </w:rPr>
  </w:style>
  <w:style w:type="paragraph" w:styleId="a6">
    <w:name w:val="Closing"/>
    <w:basedOn w:val="a"/>
    <w:next w:val="a"/>
    <w:pPr>
      <w:jc w:val="right"/>
    </w:pPr>
    <w:rPr>
      <w:sz w:val="28"/>
    </w:rPr>
  </w:style>
  <w:style w:type="paragraph" w:styleId="3">
    <w:name w:val="Body Text Indent 3"/>
    <w:basedOn w:val="a"/>
    <w:pPr>
      <w:ind w:firstLine="180"/>
    </w:pPr>
    <w:rPr>
      <w:sz w:val="24"/>
    </w:rPr>
  </w:style>
  <w:style w:type="paragraph" w:styleId="a7">
    <w:name w:val="Block Text"/>
    <w:basedOn w:val="a"/>
    <w:pPr>
      <w:ind w:left="270" w:right="180" w:firstLine="180"/>
    </w:pPr>
    <w:rPr>
      <w:rFonts w:ascii="平成明朝"/>
      <w:sz w:val="24"/>
    </w:rPr>
  </w:style>
  <w:style w:type="paragraph" w:styleId="a8">
    <w:name w:val="Note Heading"/>
    <w:basedOn w:val="a"/>
    <w:next w:val="a"/>
    <w:pPr>
      <w:jc w:val="center"/>
    </w:pPr>
    <w:rPr>
      <w:rFonts w:ascii="平成明朝"/>
      <w:sz w:val="24"/>
    </w:rPr>
  </w:style>
  <w:style w:type="paragraph" w:styleId="a9">
    <w:name w:val="header"/>
    <w:basedOn w:val="a"/>
    <w:pPr>
      <w:tabs>
        <w:tab w:val="center" w:pos="4252"/>
        <w:tab w:val="right" w:pos="8504"/>
      </w:tabs>
      <w:snapToGrid w:val="0"/>
    </w:pPr>
  </w:style>
  <w:style w:type="paragraph" w:styleId="aa">
    <w:name w:val="footer"/>
    <w:basedOn w:val="a"/>
    <w:pPr>
      <w:tabs>
        <w:tab w:val="center" w:pos="4252"/>
        <w:tab w:val="right" w:pos="8504"/>
      </w:tabs>
      <w:snapToGrid w:val="0"/>
    </w:pPr>
  </w:style>
  <w:style w:type="paragraph" w:styleId="ab">
    <w:name w:val="Balloon Text"/>
    <w:basedOn w:val="a"/>
    <w:semiHidden/>
    <w:rPr>
      <w:rFonts w:ascii="Arial" w:eastAsia="ＭＳ ゴシック" w:hAnsi="Arial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13377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7E5555C-4EF9-48BE-BF75-5CCDF1F793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173</Words>
  <Characters>62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粟野ドッジボールクラブ</vt:lpstr>
      <vt:lpstr>粟野ドッジボールクラブ</vt:lpstr>
    </vt:vector>
  </TitlesOfParts>
  <Company>川西　誠</Company>
  <LinksUpToDate>false</LinksUpToDate>
  <CharactersWithSpaces>234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粟野ドッジボールクラブ</dc:title>
  <dc:subject/>
  <dc:creator>川西　誠</dc:creator>
  <cp:keywords/>
  <cp:lastModifiedBy>一栄 石田</cp:lastModifiedBy>
  <cp:revision>3</cp:revision>
  <cp:lastPrinted>2021-06-22T16:51:00Z</cp:lastPrinted>
  <dcterms:created xsi:type="dcterms:W3CDTF">2025-12-21T15:28:00Z</dcterms:created>
  <dcterms:modified xsi:type="dcterms:W3CDTF">2025-12-23T17:00:00Z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-2054597788</vt:i4>
  </property>
  <property fmtid="{D5CDD505-2E9C-101B-9397-08002B2CF9AE}" pid="3" name="_EmailSubject">
    <vt:lpwstr>少年少女大会要項について（川西）</vt:lpwstr>
  </property>
  <property fmtid="{D5CDD505-2E9C-101B-9397-08002B2CF9AE}" pid="4" name="_AuthorEmail">
    <vt:lpwstr>coopee@rm.rcn.ne.jp</vt:lpwstr>
  </property>
  <property fmtid="{D5CDD505-2E9C-101B-9397-08002B2CF9AE}" pid="5" name="_AuthorEmailDisplayName">
    <vt:lpwstr>makoto</vt:lpwstr>
  </property>
  <property fmtid="{D5CDD505-2E9C-101B-9397-08002B2CF9AE}" pid="6" name="_ReviewingToolsShownOnce">
    <vt:lpwstr/>
  </property>
</Properties>
</file>