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956A0" w14:textId="176211E6" w:rsidR="00804E4E" w:rsidRPr="00B231F7" w:rsidRDefault="00804E4E" w:rsidP="00804E4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 w:rsidRPr="00B231F7">
        <w:rPr>
          <w:rFonts w:ascii="HG丸ｺﾞｼｯｸM-PRO" w:eastAsia="HG丸ｺﾞｼｯｸM-PRO" w:hAnsi="HG丸ｺﾞｼｯｸM-PRO" w:hint="eastAsia"/>
          <w:sz w:val="28"/>
          <w:szCs w:val="28"/>
        </w:rPr>
        <w:t>第２</w:t>
      </w:r>
      <w:r w:rsidR="007B0A4F">
        <w:rPr>
          <w:rFonts w:ascii="HG丸ｺﾞｼｯｸM-PRO" w:eastAsia="HG丸ｺﾞｼｯｸM-PRO" w:hAnsi="HG丸ｺﾞｼｯｸM-PRO" w:hint="eastAsia"/>
          <w:sz w:val="28"/>
          <w:szCs w:val="28"/>
        </w:rPr>
        <w:t>５</w:t>
      </w:r>
      <w:r w:rsidRPr="00B231F7">
        <w:rPr>
          <w:rFonts w:ascii="HG丸ｺﾞｼｯｸM-PRO" w:eastAsia="HG丸ｺﾞｼｯｸM-PRO" w:hAnsi="HG丸ｺﾞｼｯｸM-PRO" w:hint="eastAsia"/>
          <w:sz w:val="28"/>
          <w:szCs w:val="28"/>
        </w:rPr>
        <w:t>回　卒業記念ドッジボール大会</w:t>
      </w:r>
    </w:p>
    <w:p w14:paraId="3ED960C9" w14:textId="77777777" w:rsidR="00060667" w:rsidRPr="00B231F7" w:rsidRDefault="00060667" w:rsidP="00060667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 w:rsidRPr="00B231F7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参加申込書</w:t>
      </w:r>
    </w:p>
    <w:p w14:paraId="3462E021" w14:textId="77777777" w:rsidR="00060667" w:rsidRPr="00B231F7" w:rsidRDefault="00060667" w:rsidP="00060667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388A1B8A" w14:textId="2A385EF3" w:rsidR="007B0A4F" w:rsidRPr="00B231F7" w:rsidRDefault="00060667" w:rsidP="007B0A4F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B23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（　レギュラーの部　</w:t>
      </w:r>
      <w:r w:rsidR="007B0A4F" w:rsidRPr="00B231F7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62C5BB90" w14:textId="77777777" w:rsidR="008D5874" w:rsidRDefault="008D5874">
      <w:pPr>
        <w:jc w:val="center"/>
        <w:rPr>
          <w:rFonts w:ascii="HG丸ｺﾞｼｯｸM-PRO" w:eastAsia="HG丸ｺﾞｼｯｸM-PRO" w:hAnsi="HG丸ｺﾞｼｯｸM-PRO"/>
          <w:sz w:val="22"/>
          <w:szCs w:val="22"/>
        </w:rPr>
      </w:pPr>
    </w:p>
    <w:p w14:paraId="31385843" w14:textId="77777777" w:rsidR="00B07283" w:rsidRPr="00B231F7" w:rsidRDefault="00B07283">
      <w:pPr>
        <w:jc w:val="center"/>
        <w:rPr>
          <w:rFonts w:ascii="HG丸ｺﾞｼｯｸM-PRO" w:eastAsia="HG丸ｺﾞｼｯｸM-PRO" w:hAnsi="HG丸ｺﾞｼｯｸM-PRO" w:hint="eastAsia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B231F7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B231F7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B231F7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B231F7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B231F7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B231F7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B231F7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B231F7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B231F7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56531AE9" w:rsidR="00A5462D" w:rsidRPr="00B231F7" w:rsidRDefault="00A5462D" w:rsidP="00B231F7">
            <w:pPr>
              <w:spacing w:before="12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コーチ・マネージャー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B231F7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B231F7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B231F7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0ED17762" w:rsidR="00A5462D" w:rsidRPr="00B231F7" w:rsidRDefault="002E7EDE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B231F7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52691D" w:rsidRPr="00B231F7" w14:paraId="1860C6B5" w14:textId="77777777" w:rsidTr="00616942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  <w:right w:val="nil"/>
            </w:tcBorders>
          </w:tcPr>
          <w:p w14:paraId="70A22B37" w14:textId="77777777" w:rsidR="0052691D" w:rsidRPr="00B231F7" w:rsidRDefault="0052691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B231F7" w14:paraId="004D65F9" w14:textId="77777777" w:rsidTr="00616942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B231F7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B231F7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B231F7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B231F7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B231F7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B231F7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B231F7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B231F7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B231F7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B231F7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B231F7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B231F7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B231F7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B231F7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B231F7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B231F7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B231F7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B231F7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B231F7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B231F7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B231F7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B231F7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73A17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4D5938"/>
    <w:rsid w:val="004E6FE3"/>
    <w:rsid w:val="00516F1B"/>
    <w:rsid w:val="00524886"/>
    <w:rsid w:val="0052691D"/>
    <w:rsid w:val="0055695C"/>
    <w:rsid w:val="00603F06"/>
    <w:rsid w:val="00616942"/>
    <w:rsid w:val="00634793"/>
    <w:rsid w:val="006420B8"/>
    <w:rsid w:val="00643ECE"/>
    <w:rsid w:val="006976C2"/>
    <w:rsid w:val="006A3E12"/>
    <w:rsid w:val="006B343A"/>
    <w:rsid w:val="00722320"/>
    <w:rsid w:val="00740C94"/>
    <w:rsid w:val="00796049"/>
    <w:rsid w:val="007965FE"/>
    <w:rsid w:val="007B0A4F"/>
    <w:rsid w:val="00804E4E"/>
    <w:rsid w:val="008348C3"/>
    <w:rsid w:val="0085171E"/>
    <w:rsid w:val="008658BD"/>
    <w:rsid w:val="008C0416"/>
    <w:rsid w:val="008D5874"/>
    <w:rsid w:val="008D7F70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07283"/>
    <w:rsid w:val="00B231F7"/>
    <w:rsid w:val="00B273ED"/>
    <w:rsid w:val="00B74FC7"/>
    <w:rsid w:val="00B81CE7"/>
    <w:rsid w:val="00BE2401"/>
    <w:rsid w:val="00C2579C"/>
    <w:rsid w:val="00C71149"/>
    <w:rsid w:val="00D13D00"/>
    <w:rsid w:val="00D47BC7"/>
    <w:rsid w:val="00D76175"/>
    <w:rsid w:val="00D92D26"/>
    <w:rsid w:val="00D9582F"/>
    <w:rsid w:val="00DD53FA"/>
    <w:rsid w:val="00E2514A"/>
    <w:rsid w:val="00E40DB5"/>
    <w:rsid w:val="00E646CF"/>
    <w:rsid w:val="00E65C94"/>
    <w:rsid w:val="00E8102F"/>
    <w:rsid w:val="00EA0A67"/>
    <w:rsid w:val="00EC01A8"/>
    <w:rsid w:val="00EC0D13"/>
    <w:rsid w:val="00EC650A"/>
    <w:rsid w:val="00EE645A"/>
    <w:rsid w:val="00EF1CE8"/>
    <w:rsid w:val="00F428C3"/>
    <w:rsid w:val="00FC30A7"/>
    <w:rsid w:val="00FD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2</cp:revision>
  <cp:lastPrinted>2026-02-14T04:21:00Z</cp:lastPrinted>
  <dcterms:created xsi:type="dcterms:W3CDTF">2026-02-15T15:17:00Z</dcterms:created>
  <dcterms:modified xsi:type="dcterms:W3CDTF">2026-02-15T15:17:00Z</dcterms:modified>
</cp:coreProperties>
</file>