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E77F2B" w14:textId="5AFEA07F" w:rsidR="007F5B9F" w:rsidRDefault="00156253">
      <w:pPr>
        <w:jc w:val="center"/>
        <w:rPr>
          <w:rFonts w:ascii="HGP創英角ﾎﾟｯﾌﾟ体" w:eastAsia="HGP創英角ﾎﾟｯﾌﾟ体" w:hAnsi="ＭＳ Ｐ明朝"/>
          <w:sz w:val="28"/>
        </w:rPr>
      </w:pPr>
      <w:r>
        <w:rPr>
          <w:rFonts w:ascii="HGP創英角ﾎﾟｯﾌﾟ体" w:eastAsia="HGP創英角ﾎﾟｯﾌﾟ体" w:hint="eastAsia"/>
          <w:sz w:val="28"/>
          <w:szCs w:val="28"/>
        </w:rPr>
        <w:t>第31回全日本ドッジボール選手権</w:t>
      </w:r>
      <w:r w:rsidR="00C10943">
        <w:rPr>
          <w:rFonts w:ascii="HGP創英角ﾎﾟｯﾌﾟ体" w:eastAsia="HGP創英角ﾎﾟｯﾌﾟ体" w:hint="eastAsia"/>
          <w:sz w:val="28"/>
          <w:szCs w:val="28"/>
        </w:rPr>
        <w:t>石川県大会「</w:t>
      </w:r>
      <w:r w:rsidR="00E9427C">
        <w:rPr>
          <w:rFonts w:ascii="HGP創英角ﾎﾟｯﾌﾟ体" w:eastAsia="HGP創英角ﾎﾟｯﾌﾟ体" w:hint="eastAsia"/>
          <w:sz w:val="32"/>
        </w:rPr>
        <w:t>ジュニア</w:t>
      </w:r>
      <w:r w:rsidR="007F5B9F">
        <w:rPr>
          <w:rFonts w:ascii="HGP創英角ﾎﾟｯﾌﾟ体" w:eastAsia="HGP創英角ﾎﾟｯﾌﾟ体" w:hint="eastAsia"/>
          <w:sz w:val="32"/>
        </w:rPr>
        <w:t>大会</w:t>
      </w:r>
      <w:r w:rsidR="00C10943">
        <w:rPr>
          <w:rFonts w:ascii="HGP創英角ﾎﾟｯﾌﾟ体" w:eastAsia="HGP創英角ﾎﾟｯﾌﾟ体" w:hint="eastAsia"/>
          <w:sz w:val="32"/>
        </w:rPr>
        <w:t>」</w:t>
      </w:r>
      <w:r w:rsidR="009B71A9">
        <w:rPr>
          <w:rFonts w:ascii="HGP創英角ﾎﾟｯﾌﾟ体" w:eastAsia="HGP創英角ﾎﾟｯﾌﾟ体" w:hAnsi="ＭＳ Ｐ明朝" w:hint="eastAsia"/>
          <w:sz w:val="28"/>
        </w:rPr>
        <w:t>参加申込書</w:t>
      </w:r>
    </w:p>
    <w:p w14:paraId="0706828B" w14:textId="7A3162CC" w:rsidR="007F5B9F" w:rsidRDefault="0088640B">
      <w:pPr>
        <w:jc w:val="center"/>
        <w:rPr>
          <w:rFonts w:ascii="ＭＳ Ｐ明朝" w:eastAsia="ＭＳ Ｐ明朝" w:hAnsi="ＭＳ Ｐ明朝"/>
          <w:sz w:val="28"/>
        </w:rPr>
      </w:pPr>
      <w:r w:rsidRPr="00A62D51">
        <w:rPr>
          <w:rFonts w:ascii="ＭＳ Ｐ明朝" w:eastAsia="ＭＳ Ｐ明朝" w:hAnsi="ＭＳ Ｐ明朝" w:hint="eastAsia"/>
          <w:noProof/>
          <w:sz w:val="22"/>
          <w:szCs w:val="22"/>
        </w:rPr>
        <mc:AlternateContent>
          <mc:Choice Requires="wps">
            <w:drawing>
              <wp:anchor distT="0" distB="0" distL="114300" distR="114300" simplePos="0" relativeHeight="251657728" behindDoc="0" locked="0" layoutInCell="1" allowOverlap="1" wp14:anchorId="4CD683B7" wp14:editId="79607C31">
                <wp:simplePos x="0" y="0"/>
                <wp:positionH relativeFrom="column">
                  <wp:posOffset>8050530</wp:posOffset>
                </wp:positionH>
                <wp:positionV relativeFrom="paragraph">
                  <wp:posOffset>3339465</wp:posOffset>
                </wp:positionV>
                <wp:extent cx="10160" cy="819150"/>
                <wp:effectExtent l="0" t="0" r="0" b="0"/>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160" cy="8191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6848046" id="_x0000_t32" coordsize="21600,21600" o:spt="32" o:oned="t" path="m,l21600,21600e" filled="f">
                <v:path arrowok="t" fillok="f" o:connecttype="none"/>
                <o:lock v:ext="edit" shapetype="t"/>
              </v:shapetype>
              <v:shape id="AutoShape 11" o:spid="_x0000_s1026" type="#_x0000_t32" style="position:absolute;left:0;text-align:left;margin-left:633.9pt;margin-top:262.95pt;width:.8pt;height:6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"/>
            </w:pict>
          </mc:Fallback>
        </mc:AlternateContent>
      </w:r>
    </w:p>
    <w:tbl>
      <w:tblPr>
        <w:tblW w:w="9809"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3"/>
        <w:gridCol w:w="748"/>
        <w:gridCol w:w="665"/>
        <w:gridCol w:w="1559"/>
        <w:gridCol w:w="26"/>
        <w:gridCol w:w="7"/>
        <w:gridCol w:w="803"/>
        <w:gridCol w:w="15"/>
        <w:gridCol w:w="1259"/>
        <w:gridCol w:w="665"/>
        <w:gridCol w:w="483"/>
        <w:gridCol w:w="319"/>
        <w:gridCol w:w="3199"/>
        <w:gridCol w:w="28"/>
      </w:tblGrid>
      <w:tr w:rsidR="007F5B9F" w14:paraId="7351C28A" w14:textId="77777777" w:rsidTr="00FB06A9">
        <w:trPr>
          <w:gridBefore w:val="1"/>
          <w:gridAfter w:val="1"/>
          <w:wBefore w:w="33" w:type="dxa"/>
          <w:wAfter w:w="28" w:type="dxa"/>
          <w:cantSplit/>
          <w:trHeight w:val="944"/>
        </w:trPr>
        <w:tc>
          <w:tcPr>
            <w:tcW w:w="3005" w:type="dxa"/>
            <w:gridSpan w:val="5"/>
          </w:tcPr>
          <w:p w14:paraId="1FCAD3F5" w14:textId="77777777" w:rsidR="007F5B9F" w:rsidRDefault="007F5B9F">
            <w:pPr>
              <w:spacing w:before="120" w:line="240" w:lineRule="atLeast"/>
              <w:ind w:firstLine="539"/>
              <w:rPr>
                <w:rFonts w:ascii="ＭＳ Ｐ明朝" w:eastAsia="ＭＳ Ｐ明朝" w:hAnsi="ＭＳ Ｐ明朝"/>
                <w:sz w:val="24"/>
              </w:rPr>
            </w:pPr>
            <w:r>
              <w:rPr>
                <w:rFonts w:ascii="ＭＳ Ｐ明朝" w:eastAsia="ＭＳ Ｐ明朝" w:hAnsi="ＭＳ Ｐ明朝" w:hint="eastAsia"/>
                <w:sz w:val="24"/>
              </w:rPr>
              <w:t>（ふりがな）</w:t>
            </w:r>
          </w:p>
          <w:p w14:paraId="43322017" w14:textId="77777777" w:rsidR="007F5B9F" w:rsidRDefault="007F5B9F">
            <w:pPr>
              <w:spacing w:before="120" w:line="300" w:lineRule="atLeast"/>
              <w:ind w:firstLineChars="200" w:firstLine="480"/>
              <w:rPr>
                <w:rFonts w:ascii="ＭＳ Ｐ明朝" w:eastAsia="ＭＳ Ｐ明朝" w:hAnsi="ＭＳ Ｐ明朝"/>
                <w:sz w:val="24"/>
              </w:rPr>
            </w:pPr>
            <w:r>
              <w:rPr>
                <w:rFonts w:ascii="ＭＳ Ｐ明朝" w:eastAsia="ＭＳ Ｐ明朝" w:hAnsi="ＭＳ Ｐ明朝" w:hint="eastAsia"/>
                <w:sz w:val="24"/>
              </w:rPr>
              <w:t>チーム名</w:t>
            </w:r>
          </w:p>
        </w:tc>
        <w:tc>
          <w:tcPr>
            <w:tcW w:w="6743" w:type="dxa"/>
            <w:gridSpan w:val="7"/>
          </w:tcPr>
          <w:p w14:paraId="7505F422" w14:textId="77777777" w:rsidR="007F5B9F" w:rsidRDefault="007F5B9F">
            <w:pPr>
              <w:widowControl/>
              <w:jc w:val="left"/>
              <w:rPr>
                <w:rFonts w:ascii="ＭＳ Ｐ明朝" w:eastAsia="ＭＳ Ｐ明朝" w:hAnsi="ＭＳ Ｐ明朝"/>
                <w:sz w:val="24"/>
              </w:rPr>
            </w:pPr>
          </w:p>
          <w:p w14:paraId="0073BE22" w14:textId="77777777" w:rsidR="007F5B9F" w:rsidRDefault="007F5B9F">
            <w:pPr>
              <w:spacing w:before="120" w:line="300" w:lineRule="atLeast"/>
              <w:rPr>
                <w:rFonts w:ascii="ＭＳ Ｐ明朝" w:eastAsia="ＭＳ Ｐ明朝" w:hAnsi="ＭＳ Ｐ明朝"/>
                <w:sz w:val="24"/>
              </w:rPr>
            </w:pPr>
          </w:p>
        </w:tc>
      </w:tr>
      <w:tr w:rsidR="007F5B9F" w14:paraId="455AB776" w14:textId="77777777" w:rsidTr="00FB06A9">
        <w:trPr>
          <w:gridBefore w:val="1"/>
          <w:gridAfter w:val="1"/>
          <w:wBefore w:w="33" w:type="dxa"/>
          <w:wAfter w:w="28" w:type="dxa"/>
          <w:cantSplit/>
          <w:trHeight w:val="547"/>
        </w:trPr>
        <w:tc>
          <w:tcPr>
            <w:tcW w:w="3005" w:type="dxa"/>
            <w:gridSpan w:val="5"/>
          </w:tcPr>
          <w:p w14:paraId="22A11E13" w14:textId="77777777" w:rsidR="007F5B9F" w:rsidRDefault="007F5B9F">
            <w:pPr>
              <w:spacing w:before="120" w:line="300" w:lineRule="atLeast"/>
              <w:ind w:firstLineChars="200" w:firstLine="480"/>
              <w:rPr>
                <w:rFonts w:ascii="ＭＳ Ｐ明朝" w:eastAsia="ＭＳ Ｐ明朝" w:hAnsi="ＭＳ Ｐ明朝"/>
                <w:sz w:val="24"/>
              </w:rPr>
            </w:pPr>
            <w:r>
              <w:rPr>
                <w:rFonts w:ascii="ＭＳ Ｐ明朝" w:eastAsia="ＭＳ Ｐ明朝" w:hAnsi="ＭＳ Ｐ明朝" w:hint="eastAsia"/>
                <w:sz w:val="24"/>
              </w:rPr>
              <w:t>代表者氏名</w:t>
            </w:r>
          </w:p>
        </w:tc>
        <w:tc>
          <w:tcPr>
            <w:tcW w:w="6743" w:type="dxa"/>
            <w:gridSpan w:val="7"/>
          </w:tcPr>
          <w:p w14:paraId="1A0B7A2C" w14:textId="77777777" w:rsidR="007F5B9F" w:rsidRDefault="007F5B9F">
            <w:pPr>
              <w:spacing w:before="120" w:line="300" w:lineRule="atLeast"/>
              <w:rPr>
                <w:rFonts w:ascii="ＭＳ Ｐ明朝" w:eastAsia="ＭＳ Ｐ明朝" w:hAnsi="ＭＳ Ｐ明朝"/>
                <w:sz w:val="24"/>
              </w:rPr>
            </w:pPr>
          </w:p>
        </w:tc>
      </w:tr>
      <w:tr w:rsidR="007F5B9F" w14:paraId="3CB5F3A7" w14:textId="77777777" w:rsidTr="00FB06A9">
        <w:trPr>
          <w:gridBefore w:val="1"/>
          <w:gridAfter w:val="1"/>
          <w:wBefore w:w="33" w:type="dxa"/>
          <w:wAfter w:w="28" w:type="dxa"/>
          <w:cantSplit/>
          <w:trHeight w:val="1634"/>
        </w:trPr>
        <w:tc>
          <w:tcPr>
            <w:tcW w:w="3005" w:type="dxa"/>
            <w:gridSpan w:val="5"/>
          </w:tcPr>
          <w:p w14:paraId="443CFCAA" w14:textId="77777777" w:rsidR="007F5B9F" w:rsidRDefault="007F5B9F">
            <w:pPr>
              <w:spacing w:before="120" w:line="300" w:lineRule="atLeast"/>
              <w:ind w:firstLineChars="200" w:firstLine="480"/>
              <w:rPr>
                <w:rFonts w:ascii="ＭＳ Ｐ明朝" w:eastAsia="ＭＳ Ｐ明朝" w:hAnsi="ＭＳ Ｐ明朝"/>
                <w:sz w:val="24"/>
              </w:rPr>
            </w:pPr>
            <w:r>
              <w:rPr>
                <w:rFonts w:ascii="ＭＳ Ｐ明朝" w:eastAsia="ＭＳ Ｐ明朝" w:hAnsi="ＭＳ Ｐ明朝" w:hint="eastAsia"/>
                <w:sz w:val="24"/>
              </w:rPr>
              <w:t>代表者住所</w:t>
            </w:r>
          </w:p>
        </w:tc>
        <w:tc>
          <w:tcPr>
            <w:tcW w:w="6743" w:type="dxa"/>
            <w:gridSpan w:val="7"/>
          </w:tcPr>
          <w:p w14:paraId="72B5D494" w14:textId="77777777" w:rsidR="007F5B9F" w:rsidRDefault="00380010">
            <w:pPr>
              <w:spacing w:before="120" w:line="300" w:lineRule="atLeast"/>
              <w:rPr>
                <w:rFonts w:ascii="ＭＳ Ｐ明朝" w:eastAsia="ＭＳ Ｐ明朝" w:hAnsi="ＭＳ Ｐ明朝"/>
                <w:b/>
                <w:sz w:val="32"/>
                <w:szCs w:val="32"/>
              </w:rPr>
            </w:pPr>
            <w:r w:rsidRPr="00380010">
              <w:rPr>
                <w:rFonts w:ascii="ＭＳ Ｐ明朝" w:eastAsia="ＭＳ Ｐ明朝" w:hAnsi="ＭＳ Ｐ明朝" w:hint="eastAsia"/>
                <w:b/>
                <w:sz w:val="32"/>
                <w:szCs w:val="32"/>
              </w:rPr>
              <w:t>〒</w:t>
            </w:r>
          </w:p>
          <w:p w14:paraId="44A93544" w14:textId="77777777" w:rsidR="00AC1B9B" w:rsidRDefault="00AC1B9B">
            <w:pPr>
              <w:spacing w:before="120" w:line="300" w:lineRule="atLeast"/>
              <w:rPr>
                <w:rFonts w:ascii="ＭＳ Ｐ明朝" w:eastAsia="ＭＳ Ｐ明朝" w:hAnsi="ＭＳ Ｐ明朝"/>
                <w:b/>
                <w:sz w:val="32"/>
                <w:szCs w:val="32"/>
              </w:rPr>
            </w:pPr>
          </w:p>
          <w:p w14:paraId="2A6D4327" w14:textId="77777777" w:rsidR="00AC1B9B" w:rsidRPr="00AC1B9B" w:rsidRDefault="00AC1B9B">
            <w:pPr>
              <w:spacing w:before="120" w:line="300" w:lineRule="atLeast"/>
              <w:rPr>
                <w:rFonts w:ascii="ＭＳ Ｐ明朝" w:eastAsia="ＭＳ Ｐ明朝" w:hAnsi="ＭＳ Ｐ明朝"/>
                <w:sz w:val="20"/>
              </w:rPr>
            </w:pPr>
            <w:r w:rsidRPr="00AC1B9B">
              <w:rPr>
                <w:rFonts w:ascii="ＭＳ Ｐ明朝" w:eastAsia="ＭＳ Ｐ明朝" w:hAnsi="ＭＳ Ｐ明朝" w:hint="eastAsia"/>
                <w:sz w:val="20"/>
              </w:rPr>
              <w:t>※郵便番号は必ず記載をお願いします。</w:t>
            </w:r>
          </w:p>
        </w:tc>
      </w:tr>
      <w:tr w:rsidR="007F5B9F" w14:paraId="1575AEDB" w14:textId="77777777" w:rsidTr="00FB06A9">
        <w:trPr>
          <w:gridBefore w:val="1"/>
          <w:gridAfter w:val="1"/>
          <w:wBefore w:w="33" w:type="dxa"/>
          <w:wAfter w:w="28" w:type="dxa"/>
          <w:cantSplit/>
          <w:trHeight w:val="621"/>
        </w:trPr>
        <w:tc>
          <w:tcPr>
            <w:tcW w:w="3005" w:type="dxa"/>
            <w:gridSpan w:val="5"/>
          </w:tcPr>
          <w:p w14:paraId="2B512842" w14:textId="77777777" w:rsidR="007F5B9F" w:rsidRDefault="007F5B9F">
            <w:pPr>
              <w:spacing w:before="120" w:line="300" w:lineRule="atLeast"/>
              <w:ind w:firstLineChars="200" w:firstLine="480"/>
              <w:rPr>
                <w:rFonts w:ascii="ＭＳ Ｐ明朝" w:eastAsia="ＭＳ Ｐ明朝" w:hAnsi="ＭＳ Ｐ明朝"/>
                <w:sz w:val="24"/>
              </w:rPr>
            </w:pPr>
            <w:r>
              <w:rPr>
                <w:rFonts w:ascii="ＭＳ Ｐ明朝" w:eastAsia="ＭＳ Ｐ明朝" w:hAnsi="ＭＳ Ｐ明朝" w:hint="eastAsia"/>
                <w:sz w:val="24"/>
              </w:rPr>
              <w:t>代表者電話</w:t>
            </w:r>
          </w:p>
        </w:tc>
        <w:tc>
          <w:tcPr>
            <w:tcW w:w="6743" w:type="dxa"/>
            <w:gridSpan w:val="7"/>
          </w:tcPr>
          <w:p w14:paraId="6382369A" w14:textId="77777777" w:rsidR="007F5B9F" w:rsidRDefault="007F5B9F">
            <w:pPr>
              <w:spacing w:before="120" w:line="300" w:lineRule="atLeast"/>
              <w:rPr>
                <w:rFonts w:ascii="ＭＳ Ｐ明朝" w:eastAsia="ＭＳ Ｐ明朝" w:hAnsi="ＭＳ Ｐ明朝"/>
                <w:sz w:val="24"/>
              </w:rPr>
            </w:pPr>
          </w:p>
        </w:tc>
      </w:tr>
      <w:tr w:rsidR="007F5B9F" w14:paraId="40DB9D6C" w14:textId="77777777" w:rsidTr="00FB06A9">
        <w:trPr>
          <w:gridBefore w:val="1"/>
          <w:gridAfter w:val="1"/>
          <w:wBefore w:w="33" w:type="dxa"/>
          <w:wAfter w:w="28" w:type="dxa"/>
          <w:cantSplit/>
          <w:trHeight w:val="559"/>
        </w:trPr>
        <w:tc>
          <w:tcPr>
            <w:tcW w:w="3005" w:type="dxa"/>
            <w:gridSpan w:val="5"/>
          </w:tcPr>
          <w:p w14:paraId="5EC1B32A" w14:textId="77777777" w:rsidR="007F5B9F" w:rsidRDefault="007F5B9F">
            <w:pPr>
              <w:spacing w:before="120" w:line="300" w:lineRule="atLeast"/>
              <w:ind w:firstLineChars="200" w:firstLine="480"/>
              <w:rPr>
                <w:rFonts w:ascii="ＭＳ Ｐ明朝" w:eastAsia="ＭＳ Ｐ明朝" w:hAnsi="ＭＳ Ｐ明朝"/>
                <w:sz w:val="24"/>
              </w:rPr>
            </w:pPr>
            <w:r>
              <w:rPr>
                <w:rFonts w:ascii="ＭＳ Ｐ明朝" w:eastAsia="ＭＳ Ｐ明朝" w:hAnsi="ＭＳ Ｐ明朝" w:hint="eastAsia"/>
                <w:sz w:val="24"/>
              </w:rPr>
              <w:t>監　　　督</w:t>
            </w:r>
          </w:p>
        </w:tc>
        <w:tc>
          <w:tcPr>
            <w:tcW w:w="6743" w:type="dxa"/>
            <w:gridSpan w:val="7"/>
          </w:tcPr>
          <w:p w14:paraId="48034785" w14:textId="6060BCA1" w:rsidR="007F5B9F" w:rsidRDefault="007F5B9F">
            <w:pPr>
              <w:spacing w:before="120" w:line="300" w:lineRule="atLeast"/>
              <w:rPr>
                <w:rFonts w:ascii="ＭＳ Ｐ明朝" w:eastAsia="ＭＳ Ｐ明朝" w:hAnsi="ＭＳ Ｐ明朝"/>
                <w:sz w:val="24"/>
              </w:rPr>
            </w:pPr>
          </w:p>
        </w:tc>
      </w:tr>
      <w:tr w:rsidR="007F5B9F" w14:paraId="0D8BE241" w14:textId="77777777" w:rsidTr="00FB06A9">
        <w:trPr>
          <w:gridBefore w:val="1"/>
          <w:gridAfter w:val="1"/>
          <w:wBefore w:w="33" w:type="dxa"/>
          <w:wAfter w:w="28" w:type="dxa"/>
          <w:cantSplit/>
          <w:trHeight w:val="697"/>
        </w:trPr>
        <w:tc>
          <w:tcPr>
            <w:tcW w:w="3005" w:type="dxa"/>
            <w:gridSpan w:val="5"/>
            <w:tcBorders>
              <w:bottom w:val="nil"/>
            </w:tcBorders>
          </w:tcPr>
          <w:p w14:paraId="4433057C" w14:textId="77777777" w:rsidR="00A62D51" w:rsidRDefault="00A62D51" w:rsidP="00961B48">
            <w:pPr>
              <w:spacing w:before="120" w:line="300" w:lineRule="atLeast"/>
              <w:ind w:firstLineChars="100" w:firstLine="240"/>
              <w:rPr>
                <w:rFonts w:ascii="ＭＳ Ｐ明朝" w:eastAsia="ＭＳ Ｐ明朝" w:hAnsi="ＭＳ Ｐ明朝"/>
                <w:sz w:val="24"/>
              </w:rPr>
            </w:pPr>
          </w:p>
          <w:p w14:paraId="74664A4C" w14:textId="77777777" w:rsidR="007F5B9F" w:rsidRDefault="007F5B9F" w:rsidP="00961B48">
            <w:pPr>
              <w:spacing w:before="120" w:line="300" w:lineRule="atLeast"/>
              <w:ind w:firstLineChars="100" w:firstLine="240"/>
              <w:rPr>
                <w:rFonts w:ascii="ＭＳ Ｐ明朝" w:eastAsia="ＭＳ Ｐ明朝" w:hAnsi="ＭＳ Ｐ明朝"/>
                <w:sz w:val="24"/>
              </w:rPr>
            </w:pPr>
            <w:r>
              <w:rPr>
                <w:rFonts w:ascii="ＭＳ Ｐ明朝" w:eastAsia="ＭＳ Ｐ明朝" w:hAnsi="ＭＳ Ｐ明朝" w:hint="eastAsia"/>
                <w:sz w:val="24"/>
              </w:rPr>
              <w:t>コ　ー　チ</w:t>
            </w:r>
            <w:r w:rsidR="00961B48">
              <w:rPr>
                <w:rFonts w:ascii="ＭＳ Ｐ明朝" w:eastAsia="ＭＳ Ｐ明朝" w:hAnsi="ＭＳ Ｐ明朝" w:hint="eastAsia"/>
                <w:sz w:val="24"/>
              </w:rPr>
              <w:t>・マネージャー</w:t>
            </w:r>
          </w:p>
        </w:tc>
        <w:tc>
          <w:tcPr>
            <w:tcW w:w="3544" w:type="dxa"/>
            <w:gridSpan w:val="6"/>
            <w:tcBorders>
              <w:bottom w:val="nil"/>
            </w:tcBorders>
          </w:tcPr>
          <w:p w14:paraId="133D472A" w14:textId="77777777" w:rsidR="007F5B9F" w:rsidRDefault="007F5B9F">
            <w:pPr>
              <w:spacing w:before="120" w:line="300" w:lineRule="atLeast"/>
              <w:rPr>
                <w:rFonts w:ascii="ＭＳ Ｐ明朝" w:eastAsia="ＭＳ Ｐ明朝" w:hAnsi="ＭＳ Ｐ明朝"/>
                <w:sz w:val="24"/>
              </w:rPr>
            </w:pPr>
          </w:p>
          <w:p w14:paraId="30DFCBFC" w14:textId="77777777" w:rsidR="00A62D51" w:rsidRDefault="00A62D51">
            <w:pPr>
              <w:spacing w:before="120" w:line="300" w:lineRule="atLeast"/>
              <w:rPr>
                <w:rFonts w:ascii="ＭＳ Ｐ明朝" w:eastAsia="ＭＳ Ｐ明朝" w:hAnsi="ＭＳ Ｐ明朝"/>
                <w:sz w:val="24"/>
              </w:rPr>
            </w:pPr>
          </w:p>
          <w:p w14:paraId="14A13F18" w14:textId="77777777" w:rsidR="00A62D51" w:rsidRDefault="00A62D51">
            <w:pPr>
              <w:spacing w:before="120" w:line="300" w:lineRule="atLeast"/>
              <w:rPr>
                <w:rFonts w:ascii="ＭＳ Ｐ明朝" w:eastAsia="ＭＳ Ｐ明朝" w:hAnsi="ＭＳ Ｐ明朝"/>
                <w:sz w:val="24"/>
              </w:rPr>
            </w:pPr>
          </w:p>
        </w:tc>
        <w:tc>
          <w:tcPr>
            <w:tcW w:w="3199" w:type="dxa"/>
            <w:tcBorders>
              <w:bottom w:val="single" w:sz="4" w:space="0" w:color="auto"/>
            </w:tcBorders>
          </w:tcPr>
          <w:p w14:paraId="08FE2635" w14:textId="132F7ED3" w:rsidR="00A62D51" w:rsidRDefault="00A62D51">
            <w:pPr>
              <w:spacing w:before="120" w:line="300" w:lineRule="atLeast"/>
              <w:rPr>
                <w:rFonts w:ascii="ＭＳ Ｐ明朝" w:eastAsia="ＭＳ Ｐ明朝" w:hAnsi="ＭＳ Ｐ明朝"/>
                <w:sz w:val="22"/>
                <w:szCs w:val="22"/>
              </w:rPr>
            </w:pPr>
          </w:p>
          <w:p w14:paraId="190C725C" w14:textId="77777777" w:rsidR="007F5B9F" w:rsidRPr="00961B48" w:rsidRDefault="00961B48">
            <w:pPr>
              <w:spacing w:before="120" w:line="300" w:lineRule="atLeast"/>
              <w:rPr>
                <w:rFonts w:ascii="ＭＳ Ｐ明朝" w:eastAsia="ＭＳ Ｐ明朝" w:hAnsi="ＭＳ Ｐ明朝"/>
                <w:sz w:val="24"/>
              </w:rPr>
            </w:pPr>
            <w:r w:rsidRPr="00A62D51">
              <w:rPr>
                <w:rFonts w:ascii="ＭＳ Ｐ明朝" w:eastAsia="ＭＳ Ｐ明朝" w:hAnsi="ＭＳ Ｐ明朝" w:hint="eastAsia"/>
                <w:sz w:val="22"/>
                <w:szCs w:val="22"/>
              </w:rPr>
              <w:t>ゼッケンの有無</w:t>
            </w:r>
            <w:r>
              <w:rPr>
                <w:rFonts w:ascii="ＭＳ Ｐ明朝" w:eastAsia="ＭＳ Ｐ明朝" w:hAnsi="ＭＳ Ｐ明朝" w:hint="eastAsia"/>
                <w:sz w:val="24"/>
              </w:rPr>
              <w:t xml:space="preserve">　　有　　　無</w:t>
            </w:r>
          </w:p>
        </w:tc>
      </w:tr>
      <w:tr w:rsidR="007F5B9F" w14:paraId="3E3E3198" w14:textId="77777777" w:rsidTr="00FB06A9">
        <w:trPr>
          <w:gridBefore w:val="1"/>
          <w:gridAfter w:val="1"/>
          <w:wBefore w:w="33" w:type="dxa"/>
          <w:wAfter w:w="28" w:type="dxa"/>
          <w:cantSplit/>
          <w:trHeight w:val="693"/>
        </w:trPr>
        <w:tc>
          <w:tcPr>
            <w:tcW w:w="3005" w:type="dxa"/>
            <w:gridSpan w:val="5"/>
            <w:tcBorders>
              <w:bottom w:val="nil"/>
            </w:tcBorders>
          </w:tcPr>
          <w:p w14:paraId="4A739F3F" w14:textId="77777777" w:rsidR="007F5B9F" w:rsidRDefault="007F5B9F">
            <w:pPr>
              <w:spacing w:before="120" w:line="300" w:lineRule="atLeast"/>
              <w:ind w:firstLineChars="200" w:firstLine="480"/>
              <w:rPr>
                <w:rFonts w:ascii="ＭＳ Ｐ明朝" w:eastAsia="ＭＳ Ｐ明朝" w:hAnsi="ＭＳ Ｐ明朝"/>
                <w:sz w:val="24"/>
              </w:rPr>
            </w:pPr>
            <w:r>
              <w:rPr>
                <w:rFonts w:ascii="ＭＳ Ｐ明朝" w:eastAsia="ＭＳ Ｐ明朝" w:hAnsi="ＭＳ Ｐ明朝" w:hint="eastAsia"/>
                <w:sz w:val="24"/>
              </w:rPr>
              <w:t>ﾊﾟｿｺﾝﾒｰﾙｱﾄﾞﾚｽ</w:t>
            </w:r>
          </w:p>
        </w:tc>
        <w:tc>
          <w:tcPr>
            <w:tcW w:w="6743" w:type="dxa"/>
            <w:gridSpan w:val="7"/>
            <w:tcBorders>
              <w:bottom w:val="single" w:sz="4" w:space="0" w:color="auto"/>
            </w:tcBorders>
          </w:tcPr>
          <w:p w14:paraId="50B1003D" w14:textId="77777777" w:rsidR="007F5B9F" w:rsidRDefault="007F5B9F">
            <w:pPr>
              <w:spacing w:before="120" w:line="300" w:lineRule="atLeast"/>
              <w:rPr>
                <w:rFonts w:ascii="ＭＳ Ｐ明朝" w:eastAsia="ＭＳ Ｐ明朝" w:hAnsi="ＭＳ Ｐ明朝"/>
                <w:sz w:val="24"/>
              </w:rPr>
            </w:pPr>
            <w:r>
              <w:rPr>
                <w:rFonts w:ascii="ＭＳ Ｐ明朝" w:eastAsia="ＭＳ Ｐ明朝" w:hAnsi="ＭＳ Ｐ明朝" w:hint="eastAsia"/>
                <w:sz w:val="24"/>
              </w:rPr>
              <w:t>(ｱﾄﾞﾚｽ・氏名)</w:t>
            </w:r>
          </w:p>
          <w:p w14:paraId="31630186" w14:textId="77777777" w:rsidR="00A62D51" w:rsidRDefault="00A62D51">
            <w:pPr>
              <w:spacing w:before="120" w:line="300" w:lineRule="atLeast"/>
              <w:rPr>
                <w:rFonts w:ascii="ＭＳ Ｐ明朝" w:eastAsia="ＭＳ Ｐ明朝" w:hAnsi="ＭＳ Ｐ明朝"/>
                <w:sz w:val="24"/>
              </w:rPr>
            </w:pPr>
          </w:p>
        </w:tc>
      </w:tr>
      <w:tr w:rsidR="0001746E" w14:paraId="3E9E12FF" w14:textId="46860C39" w:rsidTr="00FB06A9">
        <w:trPr>
          <w:gridBefore w:val="1"/>
          <w:gridAfter w:val="1"/>
          <w:wBefore w:w="33" w:type="dxa"/>
          <w:wAfter w:w="28" w:type="dxa"/>
          <w:cantSplit/>
          <w:trHeight w:val="655"/>
        </w:trPr>
        <w:tc>
          <w:tcPr>
            <w:tcW w:w="3005" w:type="dxa"/>
            <w:gridSpan w:val="5"/>
            <w:tcBorders>
              <w:bottom w:val="single" w:sz="4" w:space="0" w:color="auto"/>
            </w:tcBorders>
          </w:tcPr>
          <w:p w14:paraId="3752437B" w14:textId="2F555226" w:rsidR="0001746E" w:rsidRPr="0040495D" w:rsidRDefault="0001746E" w:rsidP="0040495D">
            <w:pPr>
              <w:spacing w:before="120" w:line="300" w:lineRule="atLeast"/>
              <w:ind w:firstLineChars="50" w:firstLine="120"/>
              <w:jc w:val="center"/>
              <w:rPr>
                <w:rFonts w:ascii="ＭＳ Ｐ明朝" w:eastAsia="ＭＳ Ｐ明朝" w:hAnsi="ＭＳ Ｐ明朝"/>
                <w:sz w:val="24"/>
              </w:rPr>
            </w:pPr>
            <w:bookmarkStart w:id="0" w:name="_Hlk75305084"/>
            <w:r w:rsidRPr="0040495D">
              <w:rPr>
                <w:rFonts w:ascii="ＭＳ Ｐ明朝" w:eastAsia="ＭＳ Ｐ明朝" w:hAnsi="ＭＳ Ｐ明朝" w:hint="eastAsia"/>
                <w:sz w:val="24"/>
              </w:rPr>
              <w:t>帯同審判名</w:t>
            </w:r>
            <w:r>
              <w:rPr>
                <w:rFonts w:ascii="ＭＳ Ｐ明朝" w:eastAsia="ＭＳ Ｐ明朝" w:hAnsi="ＭＳ Ｐ明朝" w:hint="eastAsia"/>
                <w:sz w:val="24"/>
              </w:rPr>
              <w:t>（１名）</w:t>
            </w:r>
          </w:p>
        </w:tc>
        <w:tc>
          <w:tcPr>
            <w:tcW w:w="6743" w:type="dxa"/>
            <w:gridSpan w:val="7"/>
            <w:tcBorders>
              <w:bottom w:val="single" w:sz="4" w:space="0" w:color="auto"/>
            </w:tcBorders>
          </w:tcPr>
          <w:p w14:paraId="1F8FCB1D" w14:textId="77777777" w:rsidR="0001746E" w:rsidRPr="00A62D51" w:rsidRDefault="0001746E">
            <w:pPr>
              <w:spacing w:before="120" w:line="300" w:lineRule="atLeast"/>
              <w:rPr>
                <w:rFonts w:ascii="ＭＳ Ｐ明朝" w:eastAsia="ＭＳ Ｐ明朝" w:hAnsi="ＭＳ Ｐ明朝"/>
                <w:sz w:val="22"/>
                <w:szCs w:val="22"/>
              </w:rPr>
            </w:pPr>
          </w:p>
        </w:tc>
      </w:tr>
      <w:tr w:rsidR="0040495D" w14:paraId="1E64DE57" w14:textId="7252E06B" w:rsidTr="00FB06A9">
        <w:trPr>
          <w:gridBefore w:val="1"/>
          <w:gridAfter w:val="1"/>
          <w:wBefore w:w="33" w:type="dxa"/>
          <w:wAfter w:w="28" w:type="dxa"/>
          <w:cantSplit/>
          <w:trHeight w:val="675"/>
        </w:trPr>
        <w:tc>
          <w:tcPr>
            <w:tcW w:w="3005" w:type="dxa"/>
            <w:gridSpan w:val="5"/>
            <w:tcBorders>
              <w:bottom w:val="nil"/>
            </w:tcBorders>
          </w:tcPr>
          <w:p w14:paraId="15D8E812" w14:textId="0250E36B" w:rsidR="0040495D" w:rsidRPr="0040495D" w:rsidRDefault="0040495D" w:rsidP="00A62D51">
            <w:pPr>
              <w:spacing w:before="120" w:line="300" w:lineRule="atLeast"/>
              <w:rPr>
                <w:rFonts w:ascii="ＭＳ Ｐ明朝" w:eastAsia="ＭＳ Ｐ明朝" w:hAnsi="ＭＳ Ｐ明朝"/>
                <w:sz w:val="24"/>
              </w:rPr>
            </w:pPr>
            <w:r w:rsidRPr="0040495D">
              <w:rPr>
                <w:rFonts w:ascii="ＭＳ Ｐ明朝" w:eastAsia="ＭＳ Ｐ明朝" w:hAnsi="ＭＳ Ｐ明朝" w:hint="eastAsia"/>
                <w:b/>
                <w:bCs/>
                <w:sz w:val="24"/>
              </w:rPr>
              <w:t xml:space="preserve">　　　</w:t>
            </w:r>
            <w:r>
              <w:rPr>
                <w:rFonts w:ascii="ＭＳ Ｐ明朝" w:eastAsia="ＭＳ Ｐ明朝" w:hAnsi="ＭＳ Ｐ明朝" w:hint="eastAsia"/>
                <w:b/>
                <w:bCs/>
                <w:sz w:val="24"/>
              </w:rPr>
              <w:t xml:space="preserve">　</w:t>
            </w:r>
            <w:r w:rsidRPr="0040495D">
              <w:rPr>
                <w:rFonts w:ascii="ＭＳ Ｐ明朝" w:eastAsia="ＭＳ Ｐ明朝" w:hAnsi="ＭＳ Ｐ明朝" w:hint="eastAsia"/>
                <w:sz w:val="24"/>
              </w:rPr>
              <w:t>帯同スタッフ</w:t>
            </w:r>
            <w:r>
              <w:rPr>
                <w:rFonts w:ascii="ＭＳ Ｐ明朝" w:eastAsia="ＭＳ Ｐ明朝" w:hAnsi="ＭＳ Ｐ明朝" w:hint="eastAsia"/>
                <w:sz w:val="24"/>
              </w:rPr>
              <w:t>（2名）</w:t>
            </w:r>
          </w:p>
        </w:tc>
        <w:tc>
          <w:tcPr>
            <w:tcW w:w="3225" w:type="dxa"/>
            <w:gridSpan w:val="5"/>
            <w:tcBorders>
              <w:bottom w:val="single" w:sz="4" w:space="0" w:color="auto"/>
            </w:tcBorders>
          </w:tcPr>
          <w:p w14:paraId="015BEF95" w14:textId="77777777" w:rsidR="0040495D" w:rsidRPr="00A62D51" w:rsidRDefault="0040495D">
            <w:pPr>
              <w:spacing w:before="120" w:line="300" w:lineRule="atLeast"/>
              <w:rPr>
                <w:rFonts w:ascii="ＭＳ Ｐ明朝" w:eastAsia="ＭＳ Ｐ明朝" w:hAnsi="ＭＳ Ｐ明朝"/>
                <w:sz w:val="22"/>
                <w:szCs w:val="22"/>
              </w:rPr>
            </w:pPr>
          </w:p>
        </w:tc>
        <w:tc>
          <w:tcPr>
            <w:tcW w:w="3518" w:type="dxa"/>
            <w:gridSpan w:val="2"/>
            <w:tcBorders>
              <w:bottom w:val="single" w:sz="4" w:space="0" w:color="auto"/>
            </w:tcBorders>
          </w:tcPr>
          <w:p w14:paraId="70786BB1" w14:textId="77777777" w:rsidR="0040495D" w:rsidRPr="00A62D51" w:rsidRDefault="0040495D">
            <w:pPr>
              <w:spacing w:before="120" w:line="300" w:lineRule="atLeast"/>
              <w:rPr>
                <w:rFonts w:ascii="ＭＳ Ｐ明朝" w:eastAsia="ＭＳ Ｐ明朝" w:hAnsi="ＭＳ Ｐ明朝"/>
                <w:sz w:val="22"/>
                <w:szCs w:val="22"/>
              </w:rPr>
            </w:pPr>
          </w:p>
        </w:tc>
      </w:tr>
      <w:bookmarkEnd w:id="0"/>
      <w:tr w:rsidR="0001746E" w14:paraId="4EBECA99" w14:textId="3F8D8030" w:rsidTr="00FB06A9">
        <w:trPr>
          <w:gridBefore w:val="1"/>
          <w:gridAfter w:val="1"/>
          <w:wBefore w:w="33" w:type="dxa"/>
          <w:wAfter w:w="28" w:type="dxa"/>
          <w:trHeight w:val="716"/>
        </w:trPr>
        <w:tc>
          <w:tcPr>
            <w:tcW w:w="2998" w:type="dxa"/>
            <w:gridSpan w:val="4"/>
            <w:tcBorders>
              <w:left w:val="single" w:sz="4" w:space="0" w:color="auto"/>
              <w:right w:val="single" w:sz="4" w:space="0" w:color="auto"/>
            </w:tcBorders>
          </w:tcPr>
          <w:p w14:paraId="2C9ADFBF" w14:textId="78F80595" w:rsidR="0001746E" w:rsidRDefault="0001746E">
            <w:pPr>
              <w:spacing w:before="240" w:line="300" w:lineRule="atLeast"/>
              <w:jc w:val="center"/>
              <w:rPr>
                <w:rFonts w:ascii="ＭＳ Ｐ明朝" w:eastAsia="ＭＳ Ｐ明朝" w:hAnsi="ＭＳ Ｐ明朝"/>
                <w:sz w:val="24"/>
              </w:rPr>
            </w:pPr>
            <w:r>
              <w:rPr>
                <w:rFonts w:ascii="ＭＳ Ｐ明朝" w:eastAsia="ＭＳ Ｐ明朝" w:hAnsi="ＭＳ Ｐ明朝" w:hint="eastAsia"/>
                <w:sz w:val="24"/>
              </w:rPr>
              <w:t xml:space="preserve">衛生委員（1名） </w:t>
            </w:r>
            <w:r>
              <w:rPr>
                <w:rFonts w:ascii="ＭＳ Ｐ明朝" w:eastAsia="ＭＳ Ｐ明朝" w:hAnsi="ＭＳ Ｐ明朝"/>
                <w:sz w:val="24"/>
              </w:rPr>
              <w:t xml:space="preserve">     </w:t>
            </w:r>
          </w:p>
        </w:tc>
        <w:tc>
          <w:tcPr>
            <w:tcW w:w="810" w:type="dxa"/>
            <w:gridSpan w:val="2"/>
            <w:tcBorders>
              <w:left w:val="single" w:sz="4" w:space="0" w:color="auto"/>
              <w:right w:val="nil"/>
            </w:tcBorders>
          </w:tcPr>
          <w:p w14:paraId="222FFAA9" w14:textId="77777777" w:rsidR="0001746E" w:rsidRDefault="0001746E">
            <w:pPr>
              <w:spacing w:before="240" w:line="300" w:lineRule="atLeast"/>
              <w:jc w:val="center"/>
              <w:rPr>
                <w:rFonts w:ascii="ＭＳ Ｐ明朝" w:eastAsia="ＭＳ Ｐ明朝" w:hAnsi="ＭＳ Ｐ明朝"/>
                <w:sz w:val="24"/>
              </w:rPr>
            </w:pPr>
          </w:p>
        </w:tc>
        <w:tc>
          <w:tcPr>
            <w:tcW w:w="1274" w:type="dxa"/>
            <w:gridSpan w:val="2"/>
            <w:tcBorders>
              <w:left w:val="nil"/>
              <w:right w:val="nil"/>
            </w:tcBorders>
          </w:tcPr>
          <w:p w14:paraId="12D99048" w14:textId="1119B48B" w:rsidR="0001746E" w:rsidRDefault="0001746E" w:rsidP="0001746E">
            <w:pPr>
              <w:spacing w:before="240" w:line="300" w:lineRule="atLeast"/>
              <w:rPr>
                <w:rFonts w:ascii="ＭＳ Ｐ明朝" w:eastAsia="ＭＳ Ｐ明朝" w:hAnsi="ＭＳ Ｐ明朝"/>
                <w:sz w:val="24"/>
              </w:rPr>
            </w:pPr>
          </w:p>
        </w:tc>
        <w:tc>
          <w:tcPr>
            <w:tcW w:w="4666" w:type="dxa"/>
            <w:gridSpan w:val="4"/>
            <w:tcBorders>
              <w:left w:val="nil"/>
              <w:right w:val="single" w:sz="4" w:space="0" w:color="auto"/>
            </w:tcBorders>
          </w:tcPr>
          <w:p w14:paraId="327B81D6" w14:textId="77777777" w:rsidR="0001746E" w:rsidRDefault="0001746E">
            <w:pPr>
              <w:spacing w:before="240" w:line="300" w:lineRule="atLeast"/>
              <w:jc w:val="center"/>
              <w:rPr>
                <w:rFonts w:ascii="ＭＳ Ｐ明朝" w:eastAsia="ＭＳ Ｐ明朝" w:hAnsi="ＭＳ Ｐ明朝"/>
                <w:sz w:val="24"/>
              </w:rPr>
            </w:pPr>
          </w:p>
        </w:tc>
      </w:tr>
      <w:tr w:rsidR="0001746E" w14:paraId="2B44165C" w14:textId="77777777" w:rsidTr="00FB06A9">
        <w:trPr>
          <w:gridBefore w:val="1"/>
          <w:gridAfter w:val="1"/>
          <w:wBefore w:w="33" w:type="dxa"/>
          <w:wAfter w:w="28" w:type="dxa"/>
          <w:trHeight w:val="698"/>
        </w:trPr>
        <w:tc>
          <w:tcPr>
            <w:tcW w:w="748" w:type="dxa"/>
            <w:tcBorders>
              <w:left w:val="nil"/>
              <w:right w:val="nil"/>
            </w:tcBorders>
          </w:tcPr>
          <w:p w14:paraId="1F924298" w14:textId="77777777" w:rsidR="0001746E" w:rsidRPr="0001746E" w:rsidRDefault="0001746E" w:rsidP="0040495D">
            <w:pPr>
              <w:pStyle w:val="a8"/>
              <w:spacing w:before="240" w:line="300" w:lineRule="atLeast"/>
              <w:jc w:val="both"/>
              <w:rPr>
                <w:rFonts w:ascii="ＭＳ Ｐ明朝" w:eastAsia="ＭＳ Ｐ明朝" w:hAnsi="ＭＳ Ｐ明朝"/>
              </w:rPr>
            </w:pPr>
          </w:p>
        </w:tc>
        <w:tc>
          <w:tcPr>
            <w:tcW w:w="3060" w:type="dxa"/>
            <w:gridSpan w:val="5"/>
            <w:tcBorders>
              <w:left w:val="nil"/>
              <w:right w:val="nil"/>
            </w:tcBorders>
          </w:tcPr>
          <w:p w14:paraId="04A6E990" w14:textId="77777777" w:rsidR="0001746E" w:rsidRDefault="0001746E" w:rsidP="0001746E">
            <w:pPr>
              <w:spacing w:before="240" w:line="300" w:lineRule="atLeast"/>
              <w:rPr>
                <w:rFonts w:ascii="ＭＳ Ｐ明朝" w:eastAsia="ＭＳ Ｐ明朝" w:hAnsi="ＭＳ Ｐ明朝"/>
                <w:sz w:val="24"/>
              </w:rPr>
            </w:pPr>
          </w:p>
        </w:tc>
        <w:tc>
          <w:tcPr>
            <w:tcW w:w="1274" w:type="dxa"/>
            <w:gridSpan w:val="2"/>
            <w:tcBorders>
              <w:left w:val="nil"/>
              <w:right w:val="nil"/>
            </w:tcBorders>
          </w:tcPr>
          <w:p w14:paraId="3FAACBD5" w14:textId="302488F5" w:rsidR="0001746E" w:rsidRDefault="0001746E" w:rsidP="0001746E">
            <w:pPr>
              <w:spacing w:before="240" w:line="300" w:lineRule="atLeast"/>
              <w:rPr>
                <w:rFonts w:ascii="ＭＳ Ｐ明朝" w:eastAsia="ＭＳ Ｐ明朝" w:hAnsi="ＭＳ Ｐ明朝"/>
                <w:sz w:val="24"/>
              </w:rPr>
            </w:pPr>
          </w:p>
        </w:tc>
        <w:tc>
          <w:tcPr>
            <w:tcW w:w="4666" w:type="dxa"/>
            <w:gridSpan w:val="4"/>
            <w:tcBorders>
              <w:left w:val="nil"/>
              <w:right w:val="nil"/>
            </w:tcBorders>
          </w:tcPr>
          <w:p w14:paraId="165A8F9C" w14:textId="77777777" w:rsidR="0001746E" w:rsidRDefault="0001746E" w:rsidP="0001746E">
            <w:pPr>
              <w:spacing w:before="240" w:line="300" w:lineRule="atLeast"/>
              <w:rPr>
                <w:rFonts w:ascii="ＭＳ Ｐ明朝" w:eastAsia="ＭＳ Ｐ明朝" w:hAnsi="ＭＳ Ｐ明朝"/>
                <w:sz w:val="24"/>
              </w:rPr>
            </w:pPr>
          </w:p>
        </w:tc>
      </w:tr>
      <w:tr w:rsidR="009B64A3" w14:paraId="1B239713" w14:textId="77777777" w:rsidTr="00FB06A9">
        <w:trPr>
          <w:trHeight w:val="698"/>
        </w:trPr>
        <w:tc>
          <w:tcPr>
            <w:tcW w:w="1446" w:type="dxa"/>
            <w:gridSpan w:val="3"/>
            <w:tcBorders>
              <w:left w:val="single" w:sz="4" w:space="0" w:color="auto"/>
              <w:right w:val="nil"/>
            </w:tcBorders>
          </w:tcPr>
          <w:p w14:paraId="36EFBA2A" w14:textId="61206BBB" w:rsidR="009B64A3" w:rsidRPr="0001746E" w:rsidRDefault="00FB06A9" w:rsidP="00FB06A9">
            <w:pPr>
              <w:pStyle w:val="a8"/>
              <w:kinsoku w:val="0"/>
              <w:overflowPunct w:val="0"/>
              <w:adjustRightInd w:val="0"/>
              <w:spacing w:before="240" w:line="300" w:lineRule="atLeast"/>
              <w:jc w:val="left"/>
              <w:rPr>
                <w:rFonts w:ascii="ＭＳ Ｐ明朝" w:eastAsia="ＭＳ Ｐ明朝" w:hAnsi="ＭＳ Ｐ明朝"/>
              </w:rPr>
            </w:pPr>
            <w:r>
              <w:rPr>
                <w:rFonts w:ascii="ＭＳ Ｐ明朝" w:eastAsia="ＭＳ Ｐ明朝" w:hAnsi="ＭＳ Ｐ明朝" w:hint="eastAsia"/>
              </w:rPr>
              <w:t xml:space="preserve">　キャプテン</w:t>
            </w:r>
          </w:p>
        </w:tc>
        <w:tc>
          <w:tcPr>
            <w:tcW w:w="1559" w:type="dxa"/>
            <w:tcBorders>
              <w:left w:val="nil"/>
              <w:right w:val="single" w:sz="4" w:space="0" w:color="auto"/>
            </w:tcBorders>
          </w:tcPr>
          <w:p w14:paraId="25C5B12E" w14:textId="55B0B2CE" w:rsidR="009B64A3" w:rsidRDefault="00FB06A9" w:rsidP="00FB06A9">
            <w:pPr>
              <w:kinsoku w:val="0"/>
              <w:overflowPunct w:val="0"/>
              <w:adjustRightInd w:val="0"/>
              <w:spacing w:before="240" w:line="300" w:lineRule="atLeast"/>
              <w:rPr>
                <w:rFonts w:ascii="ＭＳ Ｐ明朝" w:eastAsia="ＭＳ Ｐ明朝" w:hAnsi="ＭＳ Ｐ明朝"/>
                <w:sz w:val="24"/>
              </w:rPr>
            </w:pPr>
            <w:r>
              <w:rPr>
                <w:rFonts w:ascii="ＭＳ Ｐ明朝" w:eastAsia="ＭＳ Ｐ明朝" w:hAnsi="ＭＳ Ｐ明朝" w:hint="eastAsia"/>
                <w:sz w:val="24"/>
              </w:rPr>
              <w:t>番号・</w:t>
            </w:r>
            <w:r w:rsidR="00E55908">
              <w:rPr>
                <w:rFonts w:ascii="ＭＳ Ｐ明朝" w:eastAsia="ＭＳ Ｐ明朝" w:hAnsi="ＭＳ Ｐ明朝" w:hint="eastAsia"/>
                <w:sz w:val="24"/>
              </w:rPr>
              <w:t>名前</w:t>
            </w:r>
          </w:p>
        </w:tc>
        <w:tc>
          <w:tcPr>
            <w:tcW w:w="851" w:type="dxa"/>
            <w:gridSpan w:val="4"/>
            <w:tcBorders>
              <w:left w:val="single" w:sz="4" w:space="0" w:color="auto"/>
              <w:right w:val="single" w:sz="4" w:space="0" w:color="auto"/>
            </w:tcBorders>
          </w:tcPr>
          <w:p w14:paraId="62F39F3C" w14:textId="77777777" w:rsidR="009B64A3" w:rsidRDefault="009B64A3" w:rsidP="009B64A3">
            <w:pPr>
              <w:spacing w:before="240" w:line="300" w:lineRule="atLeast"/>
              <w:rPr>
                <w:rFonts w:ascii="ＭＳ Ｐ明朝" w:eastAsia="ＭＳ Ｐ明朝" w:hAnsi="ＭＳ Ｐ明朝"/>
                <w:sz w:val="24"/>
              </w:rPr>
            </w:pPr>
          </w:p>
        </w:tc>
        <w:tc>
          <w:tcPr>
            <w:tcW w:w="1924" w:type="dxa"/>
            <w:gridSpan w:val="2"/>
            <w:tcBorders>
              <w:left w:val="single" w:sz="4" w:space="0" w:color="auto"/>
              <w:right w:val="nil"/>
            </w:tcBorders>
          </w:tcPr>
          <w:p w14:paraId="2C2AF5F9" w14:textId="37D434A0" w:rsidR="009B64A3" w:rsidRDefault="009B64A3" w:rsidP="0001746E">
            <w:pPr>
              <w:spacing w:before="240" w:line="300" w:lineRule="atLeast"/>
              <w:rPr>
                <w:rFonts w:ascii="ＭＳ Ｐ明朝" w:eastAsia="ＭＳ Ｐ明朝" w:hAnsi="ＭＳ Ｐ明朝"/>
                <w:sz w:val="24"/>
              </w:rPr>
            </w:pPr>
          </w:p>
        </w:tc>
        <w:tc>
          <w:tcPr>
            <w:tcW w:w="4029" w:type="dxa"/>
            <w:gridSpan w:val="4"/>
            <w:tcBorders>
              <w:left w:val="nil"/>
              <w:right w:val="single" w:sz="4" w:space="0" w:color="auto"/>
            </w:tcBorders>
          </w:tcPr>
          <w:p w14:paraId="072B1725" w14:textId="77777777" w:rsidR="009B64A3" w:rsidRDefault="009B64A3" w:rsidP="0001746E">
            <w:pPr>
              <w:spacing w:before="240" w:line="300" w:lineRule="atLeast"/>
              <w:rPr>
                <w:rFonts w:ascii="ＭＳ Ｐ明朝" w:eastAsia="ＭＳ Ｐ明朝" w:hAnsi="ＭＳ Ｐ明朝"/>
                <w:sz w:val="24"/>
              </w:rPr>
            </w:pPr>
          </w:p>
        </w:tc>
      </w:tr>
    </w:tbl>
    <w:p w14:paraId="30817DF5" w14:textId="77777777" w:rsidR="00735B10" w:rsidRDefault="00735B10" w:rsidP="00380010">
      <w:pPr>
        <w:rPr>
          <w:sz w:val="22"/>
          <w:szCs w:val="22"/>
        </w:rPr>
      </w:pPr>
    </w:p>
    <w:p w14:paraId="2AFFE73E" w14:textId="3D9E4137" w:rsidR="00770489" w:rsidRDefault="00770489" w:rsidP="00380010">
      <w:pPr>
        <w:rPr>
          <w:sz w:val="22"/>
          <w:szCs w:val="22"/>
        </w:rPr>
      </w:pPr>
      <w:r w:rsidRPr="00770489">
        <w:rPr>
          <w:rFonts w:hint="eastAsia"/>
          <w:sz w:val="22"/>
          <w:szCs w:val="22"/>
        </w:rPr>
        <w:t>※今回は県大会も同時開催なので別枠で審判員派遣依頼はお願いしませんがジュニア大会については上記帯同審判以外で参加される方は</w:t>
      </w:r>
      <w:r w:rsidR="00735B10">
        <w:rPr>
          <w:rFonts w:hint="eastAsia"/>
          <w:sz w:val="22"/>
          <w:szCs w:val="22"/>
        </w:rPr>
        <w:t>下記の</w:t>
      </w:r>
      <w:r w:rsidRPr="00770489">
        <w:rPr>
          <w:rFonts w:hint="eastAsia"/>
          <w:sz w:val="22"/>
          <w:szCs w:val="22"/>
        </w:rPr>
        <w:t>欄に</w:t>
      </w:r>
      <w:r>
        <w:rPr>
          <w:rFonts w:hint="eastAsia"/>
          <w:sz w:val="22"/>
          <w:szCs w:val="22"/>
        </w:rPr>
        <w:t>記載をお願いします</w:t>
      </w:r>
      <w:r w:rsidRPr="00770489">
        <w:rPr>
          <w:rFonts w:hint="eastAsia"/>
          <w:sz w:val="22"/>
          <w:szCs w:val="22"/>
        </w:rPr>
        <w:t>。</w:t>
      </w:r>
    </w:p>
    <w:tbl>
      <w:tblPr>
        <w:tblW w:w="9809"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650"/>
        <w:gridCol w:w="3765"/>
        <w:gridCol w:w="4394"/>
      </w:tblGrid>
      <w:tr w:rsidR="00E55908" w:rsidRPr="00A62D51" w14:paraId="5471FDA6" w14:textId="788A9AAC" w:rsidTr="00E55908">
        <w:trPr>
          <w:cantSplit/>
          <w:trHeight w:val="655"/>
        </w:trPr>
        <w:tc>
          <w:tcPr>
            <w:tcW w:w="1650" w:type="dxa"/>
            <w:tcBorders>
              <w:bottom w:val="single" w:sz="4" w:space="0" w:color="auto"/>
            </w:tcBorders>
          </w:tcPr>
          <w:p w14:paraId="63BC2166" w14:textId="27208A05" w:rsidR="00E55908" w:rsidRPr="00A62D51" w:rsidRDefault="00E55908" w:rsidP="00E55908">
            <w:pPr>
              <w:spacing w:before="120" w:line="300" w:lineRule="atLeast"/>
              <w:ind w:firstLineChars="50" w:firstLine="120"/>
              <w:rPr>
                <w:rFonts w:ascii="ＭＳ Ｐ明朝" w:eastAsia="ＭＳ Ｐ明朝" w:hAnsi="ＭＳ Ｐ明朝"/>
                <w:sz w:val="22"/>
                <w:szCs w:val="22"/>
              </w:rPr>
            </w:pPr>
            <w:r>
              <w:rPr>
                <w:rFonts w:ascii="ＭＳ Ｐ明朝" w:eastAsia="ＭＳ Ｐ明朝" w:hAnsi="ＭＳ Ｐ明朝" w:hint="eastAsia"/>
                <w:sz w:val="24"/>
              </w:rPr>
              <w:t>派遣</w:t>
            </w:r>
            <w:r w:rsidRPr="0040495D">
              <w:rPr>
                <w:rFonts w:ascii="ＭＳ Ｐ明朝" w:eastAsia="ＭＳ Ｐ明朝" w:hAnsi="ＭＳ Ｐ明朝" w:hint="eastAsia"/>
                <w:sz w:val="24"/>
              </w:rPr>
              <w:t>審判名</w:t>
            </w:r>
          </w:p>
        </w:tc>
        <w:tc>
          <w:tcPr>
            <w:tcW w:w="3765" w:type="dxa"/>
            <w:tcBorders>
              <w:bottom w:val="single" w:sz="4" w:space="0" w:color="auto"/>
            </w:tcBorders>
          </w:tcPr>
          <w:p w14:paraId="32F93352" w14:textId="43EC5BA4" w:rsidR="00E55908" w:rsidRPr="00A62D51" w:rsidRDefault="00E55908" w:rsidP="0001732D">
            <w:pPr>
              <w:spacing w:before="120" w:line="300" w:lineRule="atLeast"/>
              <w:rPr>
                <w:rFonts w:ascii="ＭＳ Ｐ明朝" w:eastAsia="ＭＳ Ｐ明朝" w:hAnsi="ＭＳ Ｐ明朝"/>
                <w:sz w:val="22"/>
                <w:szCs w:val="22"/>
              </w:rPr>
            </w:pPr>
          </w:p>
        </w:tc>
        <w:tc>
          <w:tcPr>
            <w:tcW w:w="4394" w:type="dxa"/>
            <w:tcBorders>
              <w:bottom w:val="single" w:sz="4" w:space="0" w:color="auto"/>
            </w:tcBorders>
          </w:tcPr>
          <w:p w14:paraId="785CC127" w14:textId="77777777" w:rsidR="00E55908" w:rsidRPr="00A62D51" w:rsidRDefault="00E55908" w:rsidP="0001732D">
            <w:pPr>
              <w:spacing w:before="120" w:line="300" w:lineRule="atLeast"/>
              <w:rPr>
                <w:rFonts w:ascii="ＭＳ Ｐ明朝" w:eastAsia="ＭＳ Ｐ明朝" w:hAnsi="ＭＳ Ｐ明朝"/>
                <w:sz w:val="22"/>
                <w:szCs w:val="22"/>
              </w:rPr>
            </w:pPr>
          </w:p>
        </w:tc>
      </w:tr>
      <w:tr w:rsidR="00E55908" w:rsidRPr="00A62D51" w14:paraId="2FA69761" w14:textId="12E40893" w:rsidTr="00E55908">
        <w:trPr>
          <w:cantSplit/>
          <w:trHeight w:val="675"/>
        </w:trPr>
        <w:tc>
          <w:tcPr>
            <w:tcW w:w="1650" w:type="dxa"/>
            <w:tcBorders>
              <w:left w:val="single" w:sz="4" w:space="0" w:color="auto"/>
              <w:bottom w:val="single" w:sz="4" w:space="0" w:color="auto"/>
              <w:right w:val="single" w:sz="4" w:space="0" w:color="auto"/>
            </w:tcBorders>
          </w:tcPr>
          <w:p w14:paraId="1FEF6259" w14:textId="46250B77" w:rsidR="00E55908" w:rsidRPr="00A62D51" w:rsidRDefault="00E55908" w:rsidP="00E55908">
            <w:pPr>
              <w:kinsoku w:val="0"/>
              <w:overflowPunct w:val="0"/>
              <w:autoSpaceDE w:val="0"/>
              <w:autoSpaceDN w:val="0"/>
              <w:spacing w:before="120" w:line="300" w:lineRule="atLeast"/>
              <w:rPr>
                <w:rFonts w:ascii="ＭＳ Ｐ明朝" w:eastAsia="ＭＳ Ｐ明朝" w:hAnsi="ＭＳ Ｐ明朝"/>
                <w:sz w:val="22"/>
                <w:szCs w:val="22"/>
              </w:rPr>
            </w:pPr>
            <w:r w:rsidRPr="0040495D">
              <w:rPr>
                <w:rFonts w:ascii="ＭＳ Ｐ明朝" w:eastAsia="ＭＳ Ｐ明朝" w:hAnsi="ＭＳ Ｐ明朝" w:hint="eastAsia"/>
                <w:b/>
                <w:bCs/>
                <w:sz w:val="24"/>
              </w:rPr>
              <w:t xml:space="preserve">　</w:t>
            </w:r>
            <w:r>
              <w:rPr>
                <w:rFonts w:ascii="ＭＳ Ｐ明朝" w:eastAsia="ＭＳ Ｐ明朝" w:hAnsi="ＭＳ Ｐ明朝" w:hint="eastAsia"/>
                <w:sz w:val="24"/>
              </w:rPr>
              <w:t>派遣</w:t>
            </w:r>
            <w:r w:rsidRPr="0040495D">
              <w:rPr>
                <w:rFonts w:ascii="ＭＳ Ｐ明朝" w:eastAsia="ＭＳ Ｐ明朝" w:hAnsi="ＭＳ Ｐ明朝" w:hint="eastAsia"/>
                <w:sz w:val="24"/>
              </w:rPr>
              <w:t>審判名</w:t>
            </w:r>
          </w:p>
        </w:tc>
        <w:tc>
          <w:tcPr>
            <w:tcW w:w="3765" w:type="dxa"/>
            <w:tcBorders>
              <w:left w:val="single" w:sz="4" w:space="0" w:color="auto"/>
              <w:bottom w:val="single" w:sz="4" w:space="0" w:color="auto"/>
              <w:right w:val="single" w:sz="4" w:space="0" w:color="auto"/>
            </w:tcBorders>
          </w:tcPr>
          <w:p w14:paraId="6F953DFD" w14:textId="034008F7" w:rsidR="00E55908" w:rsidRPr="00A62D51" w:rsidRDefault="00E55908" w:rsidP="00E55908">
            <w:pPr>
              <w:spacing w:before="120" w:line="300" w:lineRule="atLeast"/>
              <w:rPr>
                <w:rFonts w:ascii="ＭＳ Ｐ明朝" w:eastAsia="ＭＳ Ｐ明朝" w:hAnsi="ＭＳ Ｐ明朝"/>
                <w:sz w:val="22"/>
                <w:szCs w:val="22"/>
              </w:rPr>
            </w:pPr>
          </w:p>
        </w:tc>
        <w:tc>
          <w:tcPr>
            <w:tcW w:w="4394" w:type="dxa"/>
            <w:tcBorders>
              <w:left w:val="single" w:sz="4" w:space="0" w:color="auto"/>
              <w:bottom w:val="single" w:sz="4" w:space="0" w:color="auto"/>
              <w:right w:val="single" w:sz="4" w:space="0" w:color="auto"/>
            </w:tcBorders>
          </w:tcPr>
          <w:p w14:paraId="5129BA41" w14:textId="77777777" w:rsidR="00E55908" w:rsidRPr="00A62D51" w:rsidRDefault="00E55908" w:rsidP="00E55908">
            <w:pPr>
              <w:spacing w:before="120" w:line="300" w:lineRule="atLeast"/>
              <w:rPr>
                <w:rFonts w:ascii="ＭＳ Ｐ明朝" w:eastAsia="ＭＳ Ｐ明朝" w:hAnsi="ＭＳ Ｐ明朝"/>
                <w:sz w:val="22"/>
                <w:szCs w:val="22"/>
              </w:rPr>
            </w:pPr>
          </w:p>
        </w:tc>
      </w:tr>
    </w:tbl>
    <w:p w14:paraId="25C0F25D" w14:textId="77777777" w:rsidR="00E55908" w:rsidRPr="00E55908" w:rsidRDefault="00E55908" w:rsidP="00380010">
      <w:pPr>
        <w:rPr>
          <w:sz w:val="22"/>
          <w:szCs w:val="22"/>
        </w:rPr>
      </w:pPr>
    </w:p>
    <w:sectPr w:rsidR="00E55908" w:rsidRPr="00E55908" w:rsidSect="00770489">
      <w:footerReference w:type="default" r:id="rId7"/>
      <w:pgSz w:w="11906" w:h="16838" w:code="9"/>
      <w:pgMar w:top="851" w:right="834" w:bottom="567" w:left="1134" w:header="851" w:footer="737" w:gutter="0"/>
      <w:cols w:space="425"/>
      <w:docGrid w:type="lines" w:linePitch="3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FEA68" w14:textId="77777777" w:rsidR="009619CD" w:rsidRDefault="009619CD">
      <w:r>
        <w:separator/>
      </w:r>
    </w:p>
  </w:endnote>
  <w:endnote w:type="continuationSeparator" w:id="0">
    <w:p w14:paraId="71587DBE" w14:textId="77777777" w:rsidR="009619CD" w:rsidRDefault="009619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平成明朝">
    <w:altName w:val="ＭＳ 明朝"/>
    <w:panose1 w:val="00000000000000000000"/>
    <w:charset w:val="80"/>
    <w:family w:val="roman"/>
    <w:notTrueType/>
    <w:pitch w:val="default"/>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中ゴシック体">
    <w:altName w:val="ＭＳ Ｐ明朝"/>
    <w:charset w:val="80"/>
    <w:family w:val="auto"/>
    <w:pitch w:val="variable"/>
    <w:sig w:usb0="01000000" w:usb1="00000708" w:usb2="10000000" w:usb3="00000000" w:csb0="00020000" w:csb1="00000000"/>
  </w:font>
  <w:font w:name="Osaka">
    <w:panose1 w:val="00000000000000000000"/>
    <w:charset w:val="80"/>
    <w:family w:val="auto"/>
    <w:notTrueType/>
    <w:pitch w:val="fixed"/>
    <w:sig w:usb0="01000000" w:usb1="00000708" w:usb2="1000000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6E87A" w14:textId="77777777" w:rsidR="007F5B9F" w:rsidRDefault="007F5B9F">
    <w:pPr>
      <w:pStyle w:val="aa"/>
      <w:jc w:val="right"/>
    </w:pPr>
    <w:r>
      <w:rPr>
        <w:rFonts w:hint="eastAsia"/>
      </w:rPr>
      <w:t>石川県ドッジボール協会</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7E885" w14:textId="77777777" w:rsidR="009619CD" w:rsidRDefault="009619CD">
      <w:r>
        <w:separator/>
      </w:r>
    </w:p>
  </w:footnote>
  <w:footnote w:type="continuationSeparator" w:id="0">
    <w:p w14:paraId="6B3522D8" w14:textId="77777777" w:rsidR="009619CD" w:rsidRDefault="009619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lvl w:ilvl="0">
      <w:numFmt w:val="bullet"/>
      <w:lvlText w:val="・"/>
      <w:lvlJc w:val="left"/>
      <w:pPr>
        <w:tabs>
          <w:tab w:val="num" w:pos="392"/>
        </w:tabs>
        <w:ind w:left="392" w:hanging="240"/>
      </w:pPr>
      <w:rPr>
        <w:rFonts w:ascii="平成明朝" w:hint="eastAsia"/>
      </w:rPr>
    </w:lvl>
  </w:abstractNum>
  <w:abstractNum w:abstractNumId="1" w15:restartNumberingAfterBreak="0">
    <w:nsid w:val="00000002"/>
    <w:multiLevelType w:val="singleLevel"/>
    <w:tmpl w:val="00000000"/>
    <w:lvl w:ilvl="0">
      <w:start w:val="1"/>
      <w:numFmt w:val="decimal"/>
      <w:lvlText w:val="(%1)"/>
      <w:lvlJc w:val="left"/>
      <w:pPr>
        <w:tabs>
          <w:tab w:val="num" w:pos="2360"/>
        </w:tabs>
        <w:ind w:left="2360" w:hanging="560"/>
      </w:pPr>
      <w:rPr>
        <w:rFonts w:hint="default"/>
      </w:rPr>
    </w:lvl>
  </w:abstractNum>
  <w:abstractNum w:abstractNumId="2" w15:restartNumberingAfterBreak="0">
    <w:nsid w:val="00000003"/>
    <w:multiLevelType w:val="singleLevel"/>
    <w:tmpl w:val="00000000"/>
    <w:lvl w:ilvl="0">
      <w:start w:val="1"/>
      <w:numFmt w:val="decimal"/>
      <w:lvlText w:val="(%1)"/>
      <w:lvlJc w:val="left"/>
      <w:pPr>
        <w:tabs>
          <w:tab w:val="num" w:pos="2360"/>
        </w:tabs>
        <w:ind w:left="2360" w:hanging="560"/>
      </w:pPr>
      <w:rPr>
        <w:rFonts w:hint="eastAsia"/>
      </w:rPr>
    </w:lvl>
  </w:abstractNum>
  <w:abstractNum w:abstractNumId="3" w15:restartNumberingAfterBreak="0">
    <w:nsid w:val="76D10450"/>
    <w:multiLevelType w:val="hybridMultilevel"/>
    <w:tmpl w:val="8918C64E"/>
    <w:lvl w:ilvl="0" w:tplc="BCDCD290">
      <w:start w:val="8"/>
      <w:numFmt w:val="bullet"/>
      <w:lvlText w:val="・"/>
      <w:lvlJc w:val="left"/>
      <w:pPr>
        <w:tabs>
          <w:tab w:val="num" w:pos="601"/>
        </w:tabs>
        <w:ind w:left="601" w:hanging="360"/>
      </w:pPr>
      <w:rPr>
        <w:rFonts w:ascii="Times New Roman" w:eastAsia="ＭＳ Ｐ明朝" w:hAnsi="Times New Roman" w:cs="Times New Roman" w:hint="default"/>
      </w:rPr>
    </w:lvl>
    <w:lvl w:ilvl="1" w:tplc="0409000B" w:tentative="1">
      <w:start w:val="1"/>
      <w:numFmt w:val="bullet"/>
      <w:lvlText w:val=""/>
      <w:lvlJc w:val="left"/>
      <w:pPr>
        <w:tabs>
          <w:tab w:val="num" w:pos="1081"/>
        </w:tabs>
        <w:ind w:left="1081" w:hanging="420"/>
      </w:pPr>
      <w:rPr>
        <w:rFonts w:ascii="Wingdings" w:hAnsi="Wingdings" w:hint="default"/>
      </w:rPr>
    </w:lvl>
    <w:lvl w:ilvl="2" w:tplc="0409000D" w:tentative="1">
      <w:start w:val="1"/>
      <w:numFmt w:val="bullet"/>
      <w:lvlText w:val=""/>
      <w:lvlJc w:val="left"/>
      <w:pPr>
        <w:tabs>
          <w:tab w:val="num" w:pos="1501"/>
        </w:tabs>
        <w:ind w:left="1501" w:hanging="420"/>
      </w:pPr>
      <w:rPr>
        <w:rFonts w:ascii="Wingdings" w:hAnsi="Wingdings" w:hint="default"/>
      </w:rPr>
    </w:lvl>
    <w:lvl w:ilvl="3" w:tplc="04090001" w:tentative="1">
      <w:start w:val="1"/>
      <w:numFmt w:val="bullet"/>
      <w:lvlText w:val=""/>
      <w:lvlJc w:val="left"/>
      <w:pPr>
        <w:tabs>
          <w:tab w:val="num" w:pos="1921"/>
        </w:tabs>
        <w:ind w:left="1921" w:hanging="420"/>
      </w:pPr>
      <w:rPr>
        <w:rFonts w:ascii="Wingdings" w:hAnsi="Wingdings" w:hint="default"/>
      </w:rPr>
    </w:lvl>
    <w:lvl w:ilvl="4" w:tplc="0409000B" w:tentative="1">
      <w:start w:val="1"/>
      <w:numFmt w:val="bullet"/>
      <w:lvlText w:val=""/>
      <w:lvlJc w:val="left"/>
      <w:pPr>
        <w:tabs>
          <w:tab w:val="num" w:pos="2341"/>
        </w:tabs>
        <w:ind w:left="2341" w:hanging="420"/>
      </w:pPr>
      <w:rPr>
        <w:rFonts w:ascii="Wingdings" w:hAnsi="Wingdings" w:hint="default"/>
      </w:rPr>
    </w:lvl>
    <w:lvl w:ilvl="5" w:tplc="0409000D" w:tentative="1">
      <w:start w:val="1"/>
      <w:numFmt w:val="bullet"/>
      <w:lvlText w:val=""/>
      <w:lvlJc w:val="left"/>
      <w:pPr>
        <w:tabs>
          <w:tab w:val="num" w:pos="2761"/>
        </w:tabs>
        <w:ind w:left="2761" w:hanging="420"/>
      </w:pPr>
      <w:rPr>
        <w:rFonts w:ascii="Wingdings" w:hAnsi="Wingdings" w:hint="default"/>
      </w:rPr>
    </w:lvl>
    <w:lvl w:ilvl="6" w:tplc="04090001" w:tentative="1">
      <w:start w:val="1"/>
      <w:numFmt w:val="bullet"/>
      <w:lvlText w:val=""/>
      <w:lvlJc w:val="left"/>
      <w:pPr>
        <w:tabs>
          <w:tab w:val="num" w:pos="3181"/>
        </w:tabs>
        <w:ind w:left="3181" w:hanging="420"/>
      </w:pPr>
      <w:rPr>
        <w:rFonts w:ascii="Wingdings" w:hAnsi="Wingdings" w:hint="default"/>
      </w:rPr>
    </w:lvl>
    <w:lvl w:ilvl="7" w:tplc="0409000B" w:tentative="1">
      <w:start w:val="1"/>
      <w:numFmt w:val="bullet"/>
      <w:lvlText w:val=""/>
      <w:lvlJc w:val="left"/>
      <w:pPr>
        <w:tabs>
          <w:tab w:val="num" w:pos="3601"/>
        </w:tabs>
        <w:ind w:left="3601" w:hanging="420"/>
      </w:pPr>
      <w:rPr>
        <w:rFonts w:ascii="Wingdings" w:hAnsi="Wingdings" w:hint="default"/>
      </w:rPr>
    </w:lvl>
    <w:lvl w:ilvl="8" w:tplc="0409000D" w:tentative="1">
      <w:start w:val="1"/>
      <w:numFmt w:val="bullet"/>
      <w:lvlText w:val=""/>
      <w:lvlJc w:val="left"/>
      <w:pPr>
        <w:tabs>
          <w:tab w:val="num" w:pos="4021"/>
        </w:tabs>
        <w:ind w:left="4021" w:hanging="420"/>
      </w:pPr>
      <w:rPr>
        <w:rFonts w:ascii="Wingdings" w:hAnsi="Wingdings" w:hint="default"/>
      </w:rPr>
    </w:lvl>
  </w:abstractNum>
  <w:num w:numId="1">
    <w:abstractNumId w:val="0"/>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90"/>
  <w:drawingGridVerticalSpacing w:val="196"/>
  <w:displayHorizontalDrawingGridEvery w:val="0"/>
  <w:displayVerticalDrawingGridEvery w:val="2"/>
  <w:characterSpacingControl w:val="compressPunctuation"/>
  <w:noLineBreaksAfter w:lang="ja-JP" w:val="$([\{£¥‘“〈《「『【〔＄（［｛｢￥"/>
  <w:noLineBreaksBefore w:lang="ja-JP" w:val="!%),.:;?]}¢°’”‰′″℃、。々〉》」』】〕゛゜ゝゞ・ヽヾ！％），．：；？］｝｡｣､･ﾞﾟ"/>
  <w:hdrShapeDefaults>
    <o:shapedefaults v:ext="edit" spidmax="11265">
      <v:textbox inset="5.85pt,.7pt,5.85pt,.7pt"/>
      <o:colormenu v:ext="edit" fillcolor="none"/>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B9F"/>
    <w:rsid w:val="0001746E"/>
    <w:rsid w:val="0007251A"/>
    <w:rsid w:val="000D232A"/>
    <w:rsid w:val="00156253"/>
    <w:rsid w:val="001A7A4B"/>
    <w:rsid w:val="002D1620"/>
    <w:rsid w:val="00380010"/>
    <w:rsid w:val="0040495D"/>
    <w:rsid w:val="00480B39"/>
    <w:rsid w:val="00524CA8"/>
    <w:rsid w:val="005B52BB"/>
    <w:rsid w:val="0066026C"/>
    <w:rsid w:val="006D748E"/>
    <w:rsid w:val="00735B10"/>
    <w:rsid w:val="007460DB"/>
    <w:rsid w:val="00770489"/>
    <w:rsid w:val="007E4B39"/>
    <w:rsid w:val="007F5B9F"/>
    <w:rsid w:val="00816DCB"/>
    <w:rsid w:val="0088640B"/>
    <w:rsid w:val="008D3DF9"/>
    <w:rsid w:val="009040F0"/>
    <w:rsid w:val="009619CD"/>
    <w:rsid w:val="00961B48"/>
    <w:rsid w:val="00971E73"/>
    <w:rsid w:val="009B64A3"/>
    <w:rsid w:val="009B71A9"/>
    <w:rsid w:val="00A62D51"/>
    <w:rsid w:val="00AC1B9B"/>
    <w:rsid w:val="00B37CAE"/>
    <w:rsid w:val="00B45B72"/>
    <w:rsid w:val="00BF2CE4"/>
    <w:rsid w:val="00C10943"/>
    <w:rsid w:val="00E44DB2"/>
    <w:rsid w:val="00E55908"/>
    <w:rsid w:val="00E9427C"/>
    <w:rsid w:val="00F03D8F"/>
    <w:rsid w:val="00F57BB9"/>
    <w:rsid w:val="00FB06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v:textbox inset="5.85pt,.7pt,5.85pt,.7pt"/>
      <o:colormenu v:ext="edit" fillcolor="none"/>
    </o:shapedefaults>
    <o:shapelayout v:ext="edit">
      <o:idmap v:ext="edit" data="1"/>
    </o:shapelayout>
  </w:shapeDefaults>
  <w:decimalSymbol w:val="."/>
  <w:listSeparator w:val=","/>
  <w14:docId w14:val="2CE99309"/>
  <w15:chartTrackingRefBased/>
  <w15:docId w15:val="{8B189535-4F67-46C0-8C21-F945DC08A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ＭＳ 明朝"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Pr>
      <w:rFonts w:eastAsia="中ゴシック体"/>
      <w:sz w:val="48"/>
    </w:rPr>
  </w:style>
  <w:style w:type="paragraph" w:styleId="a4">
    <w:name w:val="Body Text Indent"/>
    <w:basedOn w:val="a"/>
    <w:pPr>
      <w:ind w:left="180" w:firstLine="180"/>
    </w:pPr>
    <w:rPr>
      <w:rFonts w:eastAsia="Osaka"/>
      <w:sz w:val="20"/>
    </w:rPr>
  </w:style>
  <w:style w:type="paragraph" w:styleId="2">
    <w:name w:val="Body Text Indent 2"/>
    <w:basedOn w:val="a"/>
    <w:pPr>
      <w:ind w:left="180" w:firstLine="180"/>
    </w:pPr>
    <w:rPr>
      <w:rFonts w:eastAsia="中ゴシック体"/>
      <w:sz w:val="24"/>
    </w:rPr>
  </w:style>
  <w:style w:type="paragraph" w:styleId="a5">
    <w:name w:val="Salutation"/>
    <w:basedOn w:val="a"/>
    <w:next w:val="a"/>
    <w:rPr>
      <w:sz w:val="28"/>
    </w:rPr>
  </w:style>
  <w:style w:type="paragraph" w:styleId="a6">
    <w:name w:val="Closing"/>
    <w:basedOn w:val="a"/>
    <w:next w:val="a"/>
    <w:pPr>
      <w:jc w:val="right"/>
    </w:pPr>
    <w:rPr>
      <w:sz w:val="28"/>
    </w:rPr>
  </w:style>
  <w:style w:type="paragraph" w:styleId="3">
    <w:name w:val="Body Text Indent 3"/>
    <w:basedOn w:val="a"/>
    <w:pPr>
      <w:ind w:firstLine="180"/>
    </w:pPr>
    <w:rPr>
      <w:sz w:val="24"/>
    </w:rPr>
  </w:style>
  <w:style w:type="paragraph" w:styleId="a7">
    <w:name w:val="Block Text"/>
    <w:basedOn w:val="a"/>
    <w:pPr>
      <w:ind w:left="270" w:right="180" w:firstLine="180"/>
    </w:pPr>
    <w:rPr>
      <w:rFonts w:ascii="平成明朝"/>
      <w:sz w:val="24"/>
    </w:rPr>
  </w:style>
  <w:style w:type="paragraph" w:styleId="a8">
    <w:name w:val="Note Heading"/>
    <w:basedOn w:val="a"/>
    <w:next w:val="a"/>
    <w:pPr>
      <w:jc w:val="center"/>
    </w:pPr>
    <w:rPr>
      <w:rFonts w:ascii="平成明朝"/>
      <w:sz w:val="24"/>
    </w:rPr>
  </w:style>
  <w:style w:type="paragraph" w:styleId="a9">
    <w:name w:val="header"/>
    <w:basedOn w:val="a"/>
    <w:pPr>
      <w:tabs>
        <w:tab w:val="center" w:pos="4252"/>
        <w:tab w:val="right" w:pos="8504"/>
      </w:tabs>
      <w:snapToGrid w:val="0"/>
    </w:pPr>
  </w:style>
  <w:style w:type="paragraph" w:styleId="aa">
    <w:name w:val="footer"/>
    <w:basedOn w:val="a"/>
    <w:pPr>
      <w:tabs>
        <w:tab w:val="center" w:pos="4252"/>
        <w:tab w:val="right" w:pos="8504"/>
      </w:tabs>
      <w:snapToGrid w:val="0"/>
    </w:pPr>
  </w:style>
  <w:style w:type="paragraph" w:styleId="ab">
    <w:name w:val="Balloon Text"/>
    <w:basedOn w:val="a"/>
    <w:semiHidden/>
    <w:rPr>
      <w:rFonts w:ascii="Arial" w:eastAsia="ＭＳ ゴシック" w:hAnsi="Arial"/>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3377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244</Words>
  <Characters>91</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粟野ドッジボールクラブ</vt:lpstr>
      <vt:lpstr>粟野ドッジボールクラブ</vt:lpstr>
    </vt:vector>
  </TitlesOfParts>
  <Company>川西　誠</Company>
  <LinksUpToDate>false</LinksUpToDate>
  <CharactersWithSpaces>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粟野ドッジボールクラブ</dc:title>
  <dc:subject/>
  <dc:creator>川西　誠</dc:creator>
  <cp:keywords/>
  <cp:lastModifiedBy>一栄 石田</cp:lastModifiedBy>
  <cp:revision>3</cp:revision>
  <cp:lastPrinted>2021-06-22T16:51:00Z</cp:lastPrinted>
  <dcterms:created xsi:type="dcterms:W3CDTF">2022-01-19T17:03:00Z</dcterms:created>
  <dcterms:modified xsi:type="dcterms:W3CDTF">2022-01-19T17:05:00Z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-2054597788</vt:i4>
  </property>
  <property fmtid="{D5CDD505-2E9C-101B-9397-08002B2CF9AE}" pid="3" name="_EmailSubject">
    <vt:lpwstr>少年少女大会要項について（川西）</vt:lpwstr>
  </property>
  <property fmtid="{D5CDD505-2E9C-101B-9397-08002B2CF9AE}" pid="4" name="_AuthorEmail">
    <vt:lpwstr>coopee@rm.rcn.ne.jp</vt:lpwstr>
  </property>
  <property fmtid="{D5CDD505-2E9C-101B-9397-08002B2CF9AE}" pid="5" name="_AuthorEmailDisplayName">
    <vt:lpwstr>makoto</vt:lpwstr>
  </property>
  <property fmtid="{D5CDD505-2E9C-101B-9397-08002B2CF9AE}" pid="6" name="_ReviewingToolsShownOnce">
    <vt:lpwstr/>
  </property>
</Properties>
</file>