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77F2B" w14:textId="6265CDC7" w:rsidR="007F5B9F" w:rsidRDefault="00E9427C">
      <w:pPr>
        <w:jc w:val="center"/>
        <w:rPr>
          <w:rFonts w:ascii="HGP創英角ﾎﾟｯﾌﾟ体" w:eastAsia="HGP創英角ﾎﾟｯﾌﾟ体" w:hAnsi="ＭＳ Ｐ明朝"/>
          <w:sz w:val="28"/>
        </w:rPr>
      </w:pPr>
      <w:bookmarkStart w:id="0" w:name="_GoBack"/>
      <w:bookmarkEnd w:id="0"/>
      <w:r>
        <w:rPr>
          <w:rFonts w:ascii="HGP創英角ﾎﾟｯﾌﾟ体" w:eastAsia="HGP創英角ﾎﾟｯﾌﾟ体" w:hint="eastAsia"/>
          <w:sz w:val="28"/>
          <w:szCs w:val="28"/>
        </w:rPr>
        <w:t>令和</w:t>
      </w:r>
      <w:r w:rsidR="00AA48FD">
        <w:rPr>
          <w:rFonts w:ascii="HGP創英角ﾎﾟｯﾌﾟ体" w:eastAsia="HGP創英角ﾎﾟｯﾌﾟ体" w:hint="eastAsia"/>
          <w:sz w:val="28"/>
          <w:szCs w:val="28"/>
        </w:rPr>
        <w:t>８</w:t>
      </w:r>
      <w:r>
        <w:rPr>
          <w:rFonts w:ascii="HGP創英角ﾎﾟｯﾌﾟ体" w:eastAsia="HGP創英角ﾎﾟｯﾌﾟ体" w:hint="eastAsia"/>
          <w:sz w:val="28"/>
          <w:szCs w:val="28"/>
        </w:rPr>
        <w:t>年度</w:t>
      </w:r>
      <w:r w:rsidR="00A62D51">
        <w:rPr>
          <w:rFonts w:ascii="HGP創英角ﾎﾟｯﾌﾟ体" w:eastAsia="HGP創英角ﾎﾟｯﾌﾟ体" w:hint="eastAsia"/>
          <w:sz w:val="32"/>
        </w:rPr>
        <w:t xml:space="preserve">　</w:t>
      </w:r>
      <w:r>
        <w:rPr>
          <w:rFonts w:ascii="HGP創英角ﾎﾟｯﾌﾟ体" w:eastAsia="HGP創英角ﾎﾟｯﾌﾟ体" w:hint="eastAsia"/>
          <w:sz w:val="32"/>
        </w:rPr>
        <w:t>ジュニア</w:t>
      </w:r>
      <w:r w:rsidR="007F5B9F">
        <w:rPr>
          <w:rFonts w:ascii="HGP創英角ﾎﾟｯﾌﾟ体" w:eastAsia="HGP創英角ﾎﾟｯﾌﾟ体" w:hint="eastAsia"/>
          <w:sz w:val="32"/>
        </w:rPr>
        <w:t>大会</w:t>
      </w:r>
      <w:r w:rsidR="009B71A9">
        <w:rPr>
          <w:rFonts w:ascii="HGP創英角ﾎﾟｯﾌﾟ体" w:eastAsia="HGP創英角ﾎﾟｯﾌﾟ体" w:hint="eastAsia"/>
          <w:sz w:val="32"/>
        </w:rPr>
        <w:t xml:space="preserve">　</w:t>
      </w:r>
      <w:r w:rsidR="009B71A9"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18"/>
        <w:gridCol w:w="1924"/>
        <w:gridCol w:w="1619"/>
        <w:gridCol w:w="2382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4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4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4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4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FB06A9">
        <w:trPr>
          <w:gridBefore w:val="1"/>
          <w:gridAfter w:val="1"/>
          <w:wBefore w:w="33" w:type="dxa"/>
          <w:wAfter w:w="28" w:type="dxa"/>
          <w:cantSplit/>
          <w:trHeight w:val="559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4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E73358" w14:paraId="0D8BE241" w14:textId="77777777" w:rsidTr="006479E1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4433057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</w:p>
          <w:p w14:paraId="74664A4C" w14:textId="77777777" w:rsidR="00E73358" w:rsidRDefault="00E73358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4"/>
            <w:tcBorders>
              <w:bottom w:val="nil"/>
            </w:tcBorders>
          </w:tcPr>
          <w:p w14:paraId="63BDF992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0A1C3CEB" w14:textId="77777777" w:rsidR="00E7335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66C72A11" w:rsidR="00E73358" w:rsidRPr="00961B48" w:rsidRDefault="00E73358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1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7D1FA8" w14:paraId="1E64DE57" w14:textId="7252E06B" w:rsidTr="00242003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15D8E812" w14:textId="1A41945A" w:rsidR="007D1FA8" w:rsidRPr="0040495D" w:rsidRDefault="007D1FA8" w:rsidP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 w:rsidRPr="0040495D">
              <w:rPr>
                <w:rFonts w:ascii="ＭＳ Ｐ明朝" w:eastAsia="ＭＳ Ｐ明朝" w:hAnsi="ＭＳ Ｐ明朝" w:hint="eastAsia"/>
                <w:sz w:val="24"/>
              </w:rPr>
              <w:t>帯同</w:t>
            </w:r>
            <w:r>
              <w:rPr>
                <w:rFonts w:ascii="ＭＳ Ｐ明朝" w:eastAsia="ＭＳ Ｐ明朝" w:hAnsi="ＭＳ Ｐ明朝" w:hint="eastAsia"/>
                <w:sz w:val="24"/>
              </w:rPr>
              <w:t>審判名（１名）</w:t>
            </w:r>
          </w:p>
        </w:tc>
        <w:tc>
          <w:tcPr>
            <w:tcW w:w="6743" w:type="dxa"/>
            <w:gridSpan w:val="4"/>
            <w:tcBorders>
              <w:bottom w:val="single" w:sz="4" w:space="0" w:color="auto"/>
            </w:tcBorders>
          </w:tcPr>
          <w:p w14:paraId="70786BB1" w14:textId="77777777" w:rsidR="007D1FA8" w:rsidRPr="007D1FA8" w:rsidRDefault="007D1FA8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1"/>
      <w:tr w:rsidR="00A07220" w14:paraId="2B44165C" w14:textId="77777777" w:rsidTr="009E0F83">
        <w:trPr>
          <w:gridBefore w:val="1"/>
          <w:gridAfter w:val="1"/>
          <w:wBefore w:w="33" w:type="dxa"/>
          <w:wAfter w:w="28" w:type="dxa"/>
          <w:trHeight w:val="70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F924298" w14:textId="77777777" w:rsidR="00A07220" w:rsidRPr="0001746E" w:rsidRDefault="00A07220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6618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70FE4A2A" w:rsidR="00A07220" w:rsidRDefault="00305F7B" w:rsidP="009E0F83">
            <w:pPr>
              <w:spacing w:before="240" w:line="300" w:lineRule="atLeast"/>
              <w:ind w:rightChars="-2625" w:right="-4725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◆上記帯同審判員はレギュラー戦から</w:t>
            </w:r>
            <w:r w:rsidR="008628D0">
              <w:rPr>
                <w:rFonts w:ascii="ＭＳ Ｐ明朝" w:eastAsia="ＭＳ Ｐ明朝" w:hAnsi="ＭＳ Ｐ明朝" w:hint="eastAsia"/>
                <w:sz w:val="24"/>
              </w:rPr>
              <w:t>の</w:t>
            </w:r>
            <w:r>
              <w:rPr>
                <w:rFonts w:ascii="ＭＳ Ｐ明朝" w:eastAsia="ＭＳ Ｐ明朝" w:hAnsi="ＭＳ Ｐ明朝" w:hint="eastAsia"/>
                <w:sz w:val="24"/>
              </w:rPr>
              <w:t>参加をお願いします。</w:t>
            </w:r>
          </w:p>
        </w:tc>
        <w:tc>
          <w:tcPr>
            <w:tcW w:w="2382" w:type="dxa"/>
            <w:tcBorders>
              <w:left w:val="nil"/>
              <w:right w:val="nil"/>
            </w:tcBorders>
          </w:tcPr>
          <w:p w14:paraId="7FA9A41F" w14:textId="77777777" w:rsidR="00A07220" w:rsidRDefault="00A07220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  <w:p w14:paraId="165A8F9C" w14:textId="77777777" w:rsidR="009E0F83" w:rsidRDefault="009E0F83" w:rsidP="00791DF4">
            <w:pPr>
              <w:spacing w:before="240" w:line="300" w:lineRule="atLeast"/>
              <w:ind w:leftChars="2102" w:left="3784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CA241A">
        <w:trPr>
          <w:trHeight w:val="989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464E00F2" w:rsidR="009B64A3" w:rsidRPr="0001746E" w:rsidRDefault="00FB06A9" w:rsidP="00345126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3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p w14:paraId="25C0F25D" w14:textId="77777777" w:rsidR="00E55908" w:rsidRPr="00E55908" w:rsidRDefault="00E55908" w:rsidP="00380010">
      <w:pPr>
        <w:rPr>
          <w:sz w:val="22"/>
          <w:szCs w:val="22"/>
        </w:rPr>
      </w:pPr>
    </w:p>
    <w:sectPr w:rsidR="00E55908" w:rsidRPr="00E55908" w:rsidSect="00770489">
      <w:footerReference w:type="default" r:id="rId8"/>
      <w:pgSz w:w="11906" w:h="16838" w:code="9"/>
      <w:pgMar w:top="851" w:right="834" w:bottom="567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919EC7" w14:textId="77777777" w:rsidR="0019510A" w:rsidRDefault="0019510A">
      <w:r>
        <w:separator/>
      </w:r>
    </w:p>
  </w:endnote>
  <w:endnote w:type="continuationSeparator" w:id="0">
    <w:p w14:paraId="78BD8899" w14:textId="77777777" w:rsidR="0019510A" w:rsidRDefault="00195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E11DF5" w14:textId="77777777" w:rsidR="0019510A" w:rsidRDefault="0019510A">
      <w:r>
        <w:separator/>
      </w:r>
    </w:p>
  </w:footnote>
  <w:footnote w:type="continuationSeparator" w:id="0">
    <w:p w14:paraId="4347ACB7" w14:textId="77777777" w:rsidR="0019510A" w:rsidRDefault="001951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275E3"/>
    <w:rsid w:val="0007251A"/>
    <w:rsid w:val="000D232A"/>
    <w:rsid w:val="0019510A"/>
    <w:rsid w:val="001A7A4B"/>
    <w:rsid w:val="00242003"/>
    <w:rsid w:val="0027718C"/>
    <w:rsid w:val="002A51D3"/>
    <w:rsid w:val="002B27F8"/>
    <w:rsid w:val="002D1620"/>
    <w:rsid w:val="00305F7B"/>
    <w:rsid w:val="00336DC0"/>
    <w:rsid w:val="00345126"/>
    <w:rsid w:val="00380010"/>
    <w:rsid w:val="00382EC9"/>
    <w:rsid w:val="0040495D"/>
    <w:rsid w:val="00480B39"/>
    <w:rsid w:val="00504FE5"/>
    <w:rsid w:val="00524CA8"/>
    <w:rsid w:val="0055635C"/>
    <w:rsid w:val="005B52BB"/>
    <w:rsid w:val="005D041A"/>
    <w:rsid w:val="005D769E"/>
    <w:rsid w:val="006A765A"/>
    <w:rsid w:val="006D748E"/>
    <w:rsid w:val="00735B10"/>
    <w:rsid w:val="007460DB"/>
    <w:rsid w:val="00770489"/>
    <w:rsid w:val="00791DF4"/>
    <w:rsid w:val="007B27FD"/>
    <w:rsid w:val="007D1FA8"/>
    <w:rsid w:val="007E4B39"/>
    <w:rsid w:val="007F5B9F"/>
    <w:rsid w:val="00816DCB"/>
    <w:rsid w:val="008628D0"/>
    <w:rsid w:val="0088640B"/>
    <w:rsid w:val="008A14B9"/>
    <w:rsid w:val="008D3DF9"/>
    <w:rsid w:val="009040F0"/>
    <w:rsid w:val="009619CD"/>
    <w:rsid w:val="00961B48"/>
    <w:rsid w:val="009625AA"/>
    <w:rsid w:val="00971E73"/>
    <w:rsid w:val="009A5EB7"/>
    <w:rsid w:val="009B64A3"/>
    <w:rsid w:val="009B71A9"/>
    <w:rsid w:val="009E0F83"/>
    <w:rsid w:val="00A07220"/>
    <w:rsid w:val="00A62D51"/>
    <w:rsid w:val="00A82E7A"/>
    <w:rsid w:val="00AA48FD"/>
    <w:rsid w:val="00AC1B9B"/>
    <w:rsid w:val="00AD0B32"/>
    <w:rsid w:val="00B33901"/>
    <w:rsid w:val="00B37CAE"/>
    <w:rsid w:val="00B45B72"/>
    <w:rsid w:val="00B50CD4"/>
    <w:rsid w:val="00B66546"/>
    <w:rsid w:val="00BA261B"/>
    <w:rsid w:val="00BB0217"/>
    <w:rsid w:val="00BD66EF"/>
    <w:rsid w:val="00BF2CE4"/>
    <w:rsid w:val="00CA241A"/>
    <w:rsid w:val="00CB12F6"/>
    <w:rsid w:val="00CE3B15"/>
    <w:rsid w:val="00D434FE"/>
    <w:rsid w:val="00E44DB2"/>
    <w:rsid w:val="00E55908"/>
    <w:rsid w:val="00E73358"/>
    <w:rsid w:val="00E9427C"/>
    <w:rsid w:val="00F03D8F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BEFA7A-4AF0-4682-9A8A-61435C6DC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user</cp:lastModifiedBy>
  <cp:revision>2</cp:revision>
  <cp:lastPrinted>2024-06-10T15:13:00Z</cp:lastPrinted>
  <dcterms:created xsi:type="dcterms:W3CDTF">2026-05-16T12:01:00Z</dcterms:created>
  <dcterms:modified xsi:type="dcterms:W3CDTF">2026-05-16T12:01:00Z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