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7E52" w:rsidRDefault="0034690A">
      <w:pPr>
        <w:jc w:val="center"/>
        <w:rPr>
          <w:rFonts w:ascii="HGP創英角ﾎﾟｯﾌﾟ体" w:eastAsia="HGP創英角ﾎﾟｯﾌﾟ体" w:hAnsi="ＭＳ Ｐ明朝"/>
          <w:sz w:val="32"/>
        </w:rPr>
      </w:pPr>
      <w:bookmarkStart w:id="0" w:name="_GoBack"/>
      <w:bookmarkEnd w:id="0"/>
      <w:r>
        <w:rPr>
          <w:rFonts w:ascii="HGP創英角ﾎﾟｯﾌﾟ体" w:eastAsia="HGP創英角ﾎﾟｯﾌﾟ体" w:hint="eastAsia"/>
          <w:sz w:val="32"/>
        </w:rPr>
        <w:t>第</w:t>
      </w:r>
      <w:r w:rsidR="007D216B">
        <w:rPr>
          <w:rFonts w:ascii="HGP創英角ﾎﾟｯﾌﾟ体" w:eastAsia="HGP創英角ﾎﾟｯﾌﾟ体" w:hint="eastAsia"/>
          <w:sz w:val="32"/>
        </w:rPr>
        <w:t>８</w:t>
      </w:r>
      <w:r w:rsidR="00DC7E52">
        <w:rPr>
          <w:rFonts w:ascii="HGP創英角ﾎﾟｯﾌﾟ体" w:eastAsia="HGP創英角ﾎﾟｯﾌﾟ体" w:hint="eastAsia"/>
          <w:sz w:val="32"/>
        </w:rPr>
        <w:t>回</w:t>
      </w:r>
      <w:r w:rsidR="00D73D54">
        <w:rPr>
          <w:rFonts w:ascii="HGP創英角ﾎﾟｯﾌﾟ体" w:eastAsia="HGP創英角ﾎﾟｯﾌﾟ体" w:hint="eastAsia"/>
          <w:sz w:val="32"/>
        </w:rPr>
        <w:t xml:space="preserve">　シニア</w:t>
      </w:r>
      <w:r w:rsidR="0058154C">
        <w:rPr>
          <w:rFonts w:ascii="HGP創英角ﾎﾟｯﾌﾟ体" w:eastAsia="HGP創英角ﾎﾟｯﾌﾟ体" w:hint="eastAsia"/>
          <w:sz w:val="32"/>
        </w:rPr>
        <w:t>チャンピオン</w:t>
      </w:r>
      <w:r w:rsidR="00DC7E52">
        <w:rPr>
          <w:rFonts w:ascii="HGP創英角ﾎﾟｯﾌﾟ体" w:eastAsia="HGP創英角ﾎﾟｯﾌﾟ体" w:hint="eastAsia"/>
          <w:sz w:val="32"/>
        </w:rPr>
        <w:t>ドッジボール大会</w:t>
      </w:r>
    </w:p>
    <w:p w:rsidR="00DC7E52" w:rsidRDefault="00DC7E52">
      <w:pPr>
        <w:jc w:val="center"/>
        <w:rPr>
          <w:rFonts w:ascii="HGP創英角ﾎﾟｯﾌﾟ体" w:eastAsia="HGP創英角ﾎﾟｯﾌﾟ体" w:hAnsi="ＭＳ Ｐ明朝"/>
          <w:sz w:val="28"/>
        </w:rPr>
      </w:pPr>
      <w:r>
        <w:rPr>
          <w:rFonts w:ascii="HGP創英角ﾎﾟｯﾌﾟ体" w:eastAsia="HGP創英角ﾎﾟｯﾌﾟ体" w:hAnsi="ＭＳ Ｐ明朝" w:hint="eastAsia"/>
          <w:sz w:val="28"/>
        </w:rPr>
        <w:t>参加申込書</w:t>
      </w:r>
    </w:p>
    <w:p w:rsidR="00DC7E52" w:rsidRPr="00D73D54" w:rsidRDefault="00D73D54" w:rsidP="00BE46B9">
      <w:pPr>
        <w:jc w:val="center"/>
        <w:rPr>
          <w:rFonts w:ascii="HGP創英角ﾎﾟｯﾌﾟ体" w:eastAsia="HGP創英角ﾎﾟｯﾌﾟ体" w:hAnsi="ＭＳ Ｐ明朝"/>
          <w:sz w:val="26"/>
          <w:szCs w:val="26"/>
        </w:rPr>
      </w:pP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（</w:t>
      </w:r>
      <w:r w:rsidR="00497B4A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D460E5">
        <w:rPr>
          <w:rFonts w:ascii="HGP創英角ﾎﾟｯﾌﾟ体" w:eastAsia="HGP創英角ﾎﾟｯﾌﾟ体" w:hAnsi="ＭＳ Ｐ明朝" w:hint="eastAsia"/>
          <w:sz w:val="26"/>
          <w:szCs w:val="26"/>
        </w:rPr>
        <w:t>U－１５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D460E5">
        <w:rPr>
          <w:rFonts w:ascii="HGP創英角ﾎﾟｯﾌﾟ体" w:eastAsia="HGP創英角ﾎﾟｯﾌﾟ体" w:hAnsi="ＭＳ Ｐ明朝" w:hint="eastAsia"/>
          <w:sz w:val="26"/>
          <w:szCs w:val="26"/>
        </w:rPr>
        <w:t>U－１８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D460E5">
        <w:rPr>
          <w:rFonts w:ascii="HGP創英角ﾎﾟｯﾌﾟ体" w:eastAsia="HGP創英角ﾎﾟｯﾌﾟ体" w:hAnsi="ＭＳ Ｐ明朝" w:hint="eastAsia"/>
          <w:sz w:val="26"/>
          <w:szCs w:val="26"/>
        </w:rPr>
        <w:t>シニア</w:t>
      </w:r>
      <w:r w:rsidR="00B918EE"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の部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0D1701">
        <w:rPr>
          <w:rFonts w:ascii="HGP創英角ﾎﾟｯﾌﾟ体" w:eastAsia="HGP創英角ﾎﾟｯﾌﾟ体" w:hAnsi="ＭＳ Ｐ明朝" w:hint="eastAsia"/>
          <w:sz w:val="26"/>
          <w:szCs w:val="26"/>
        </w:rPr>
        <w:t>パパさんの部　ママさんの部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DC7E52"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）</w:t>
      </w:r>
    </w:p>
    <w:p w:rsidR="00DC7E52" w:rsidRDefault="00DC7E52">
      <w:pPr>
        <w:jc w:val="center"/>
        <w:rPr>
          <w:rFonts w:ascii="ＭＳ Ｐ明朝" w:eastAsia="ＭＳ Ｐ明朝" w:hAnsi="ＭＳ Ｐ明朝"/>
          <w:sz w:val="28"/>
        </w:rPr>
      </w:pPr>
    </w:p>
    <w:tbl>
      <w:tblPr>
        <w:tblW w:w="9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47"/>
        <w:gridCol w:w="2176"/>
        <w:gridCol w:w="2205"/>
        <w:gridCol w:w="76"/>
        <w:gridCol w:w="900"/>
        <w:gridCol w:w="1012"/>
        <w:gridCol w:w="218"/>
        <w:gridCol w:w="2415"/>
      </w:tblGrid>
      <w:tr w:rsidR="00DC7E52" w:rsidTr="0027790D">
        <w:trPr>
          <w:cantSplit/>
        </w:trPr>
        <w:tc>
          <w:tcPr>
            <w:tcW w:w="2923" w:type="dxa"/>
            <w:gridSpan w:val="2"/>
          </w:tcPr>
          <w:p w:rsidR="00DC7E52" w:rsidRDefault="00DC7E52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826" w:type="dxa"/>
            <w:gridSpan w:val="6"/>
          </w:tcPr>
          <w:p w:rsidR="00DC7E52" w:rsidRDefault="00DC7E52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:rsidTr="00D460E5">
        <w:trPr>
          <w:cantSplit/>
          <w:trHeight w:val="725"/>
        </w:trPr>
        <w:tc>
          <w:tcPr>
            <w:tcW w:w="2923" w:type="dxa"/>
            <w:gridSpan w:val="2"/>
          </w:tcPr>
          <w:p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826" w:type="dxa"/>
            <w:gridSpan w:val="6"/>
          </w:tcPr>
          <w:p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460E5" w:rsidTr="00584AA3">
        <w:trPr>
          <w:cantSplit/>
          <w:trHeight w:val="596"/>
        </w:trPr>
        <w:tc>
          <w:tcPr>
            <w:tcW w:w="2923" w:type="dxa"/>
            <w:gridSpan w:val="2"/>
          </w:tcPr>
          <w:p w:rsidR="00D460E5" w:rsidRDefault="00D460E5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826" w:type="dxa"/>
            <w:gridSpan w:val="6"/>
          </w:tcPr>
          <w:p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2C574B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:rsidR="00D460E5" w:rsidRPr="00D460E5" w:rsidRDefault="00D460E5" w:rsidP="002619F0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※郵便番号は必ず記載して下さい。</w:t>
            </w:r>
          </w:p>
        </w:tc>
      </w:tr>
      <w:tr w:rsidR="00DC7E52" w:rsidTr="0027790D">
        <w:trPr>
          <w:cantSplit/>
          <w:trHeight w:val="595"/>
        </w:trPr>
        <w:tc>
          <w:tcPr>
            <w:tcW w:w="2923" w:type="dxa"/>
            <w:gridSpan w:val="2"/>
          </w:tcPr>
          <w:p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826" w:type="dxa"/>
            <w:gridSpan w:val="6"/>
          </w:tcPr>
          <w:p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:rsidTr="0027790D">
        <w:trPr>
          <w:cantSplit/>
          <w:trHeight w:val="580"/>
        </w:trPr>
        <w:tc>
          <w:tcPr>
            <w:tcW w:w="2923" w:type="dxa"/>
            <w:gridSpan w:val="2"/>
          </w:tcPr>
          <w:p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826" w:type="dxa"/>
            <w:gridSpan w:val="6"/>
          </w:tcPr>
          <w:p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460E5" w:rsidTr="00584AA3">
        <w:trPr>
          <w:cantSplit/>
          <w:trHeight w:val="593"/>
        </w:trPr>
        <w:tc>
          <w:tcPr>
            <w:tcW w:w="2923" w:type="dxa"/>
            <w:gridSpan w:val="2"/>
            <w:tcBorders>
              <w:bottom w:val="nil"/>
            </w:tcBorders>
          </w:tcPr>
          <w:p w:rsidR="00D460E5" w:rsidRDefault="00D460E5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</w:t>
            </w:r>
          </w:p>
        </w:tc>
        <w:tc>
          <w:tcPr>
            <w:tcW w:w="6826" w:type="dxa"/>
            <w:gridSpan w:val="6"/>
            <w:tcBorders>
              <w:bottom w:val="nil"/>
            </w:tcBorders>
          </w:tcPr>
          <w:p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:rsidTr="0027790D">
        <w:trPr>
          <w:cantSplit/>
          <w:trHeight w:val="593"/>
        </w:trPr>
        <w:tc>
          <w:tcPr>
            <w:tcW w:w="2923" w:type="dxa"/>
            <w:gridSpan w:val="2"/>
            <w:tcBorders>
              <w:bottom w:val="nil"/>
            </w:tcBorders>
          </w:tcPr>
          <w:p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826" w:type="dxa"/>
            <w:gridSpan w:val="6"/>
            <w:tcBorders>
              <w:bottom w:val="nil"/>
            </w:tcBorders>
          </w:tcPr>
          <w:p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</w:tc>
      </w:tr>
      <w:tr w:rsidR="00DC7E52" w:rsidTr="00B66C0F">
        <w:trPr>
          <w:cantSplit/>
          <w:trHeight w:val="1413"/>
        </w:trPr>
        <w:tc>
          <w:tcPr>
            <w:tcW w:w="2923" w:type="dxa"/>
            <w:gridSpan w:val="2"/>
            <w:tcBorders>
              <w:bottom w:val="nil"/>
            </w:tcBorders>
          </w:tcPr>
          <w:p w:rsidR="00B66C0F" w:rsidRDefault="00B66C0F" w:rsidP="00B66C0F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</w:p>
          <w:p w:rsidR="00422AB5" w:rsidRDefault="00DC7E52" w:rsidP="00B66C0F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帯同審判</w:t>
            </w:r>
            <w:r w:rsidR="00422AB5"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又は</w:t>
            </w:r>
            <w:r w:rsidR="00B66C0F"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スタッフ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の</w:t>
            </w:r>
          </w:p>
          <w:p w:rsidR="00422AB5" w:rsidRDefault="00DC7E52" w:rsidP="00422AB5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氏名</w:t>
            </w:r>
          </w:p>
          <w:p w:rsidR="00D460E5" w:rsidRDefault="00422AB5" w:rsidP="00422AB5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（</w:t>
            </w:r>
            <w:r w:rsidR="00D460E5" w:rsidRPr="00D460E5"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いづれかに○をつける</w:t>
            </w:r>
            <w:r>
              <w:rPr>
                <w:rFonts w:ascii="ＭＳ Ｐ明朝" w:eastAsia="ＭＳ Ｐ明朝" w:hAnsi="ＭＳ Ｐ明朝" w:hint="eastAsia"/>
                <w:b/>
                <w:bCs/>
                <w:sz w:val="24"/>
                <w:u w:val="wave"/>
              </w:rPr>
              <w:t>）</w:t>
            </w:r>
          </w:p>
        </w:tc>
        <w:tc>
          <w:tcPr>
            <w:tcW w:w="6826" w:type="dxa"/>
            <w:gridSpan w:val="6"/>
            <w:tcBorders>
              <w:bottom w:val="nil"/>
            </w:tcBorders>
          </w:tcPr>
          <w:p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選手として参加するカテゴリーに○をつけて下さい。</w:t>
            </w:r>
          </w:p>
          <w:p w:rsidR="00D460E5" w:rsidRPr="00B66C0F" w:rsidRDefault="00D460E5" w:rsidP="00BE46B9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U－１５、U</w:t>
            </w:r>
            <w:r w:rsidR="00BE46B9">
              <w:rPr>
                <w:rFonts w:ascii="ＭＳ Ｐ明朝" w:eastAsia="ＭＳ Ｐ明朝" w:hAnsi="ＭＳ Ｐ明朝" w:hint="eastAsia"/>
                <w:sz w:val="24"/>
              </w:rPr>
              <w:t>－１８、シニア、パパさん、ママさんの部</w:t>
            </w:r>
          </w:p>
        </w:tc>
      </w:tr>
      <w:tr w:rsidR="0027790D" w:rsidTr="00B66C0F">
        <w:trPr>
          <w:trHeight w:val="692"/>
        </w:trPr>
        <w:tc>
          <w:tcPr>
            <w:tcW w:w="747" w:type="dxa"/>
            <w:tcBorders>
              <w:left w:val="nil"/>
              <w:right w:val="nil"/>
            </w:tcBorders>
          </w:tcPr>
          <w:p w:rsidR="002C574B" w:rsidRDefault="002C574B">
            <w:pPr>
              <w:pStyle w:val="a8"/>
              <w:spacing w:before="240" w:line="300" w:lineRule="atLeast"/>
              <w:rPr>
                <w:rFonts w:ascii="ＭＳ Ｐ明朝" w:eastAsia="ＭＳ Ｐ明朝" w:hAnsi="ＭＳ Ｐ明朝"/>
              </w:rPr>
            </w:pPr>
          </w:p>
        </w:tc>
        <w:tc>
          <w:tcPr>
            <w:tcW w:w="4381" w:type="dxa"/>
            <w:gridSpan w:val="2"/>
            <w:tcBorders>
              <w:left w:val="nil"/>
              <w:right w:val="nil"/>
            </w:tcBorders>
          </w:tcPr>
          <w:p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76" w:type="dxa"/>
            <w:tcBorders>
              <w:left w:val="nil"/>
              <w:right w:val="nil"/>
            </w:tcBorders>
          </w:tcPr>
          <w:p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364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:rsidR="0027790D" w:rsidRDefault="0027790D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7790D" w:rsidTr="0027790D">
        <w:trPr>
          <w:gridAfter w:val="2"/>
          <w:wAfter w:w="2633" w:type="dxa"/>
          <w:trHeight w:val="490"/>
        </w:trPr>
        <w:tc>
          <w:tcPr>
            <w:tcW w:w="747" w:type="dxa"/>
            <w:vAlign w:val="center"/>
          </w:tcPr>
          <w:p w:rsidR="0027790D" w:rsidRDefault="0027790D">
            <w:pPr>
              <w:pStyle w:val="a8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番号</w:t>
            </w:r>
          </w:p>
        </w:tc>
        <w:tc>
          <w:tcPr>
            <w:tcW w:w="4381" w:type="dxa"/>
            <w:gridSpan w:val="2"/>
            <w:vAlign w:val="center"/>
          </w:tcPr>
          <w:p w:rsidR="0027790D" w:rsidRDefault="0027790D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選手氏名</w:t>
            </w:r>
          </w:p>
        </w:tc>
        <w:tc>
          <w:tcPr>
            <w:tcW w:w="1988" w:type="dxa"/>
            <w:gridSpan w:val="3"/>
            <w:vAlign w:val="center"/>
          </w:tcPr>
          <w:p w:rsidR="0027790D" w:rsidRDefault="0027790D">
            <w:pPr>
              <w:pStyle w:val="a8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学年</w:t>
            </w:r>
          </w:p>
        </w:tc>
      </w:tr>
      <w:tr w:rsidR="002C574B" w:rsidTr="002619F0">
        <w:trPr>
          <w:gridAfter w:val="1"/>
          <w:wAfter w:w="2415" w:type="dxa"/>
          <w:trHeight w:val="1054"/>
        </w:trPr>
        <w:tc>
          <w:tcPr>
            <w:tcW w:w="747" w:type="dxa"/>
            <w:vAlign w:val="center"/>
          </w:tcPr>
          <w:p w:rsidR="002C574B" w:rsidRDefault="002C574B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381" w:type="dxa"/>
            <w:gridSpan w:val="2"/>
            <w:vAlign w:val="center"/>
          </w:tcPr>
          <w:p w:rsidR="002C574B" w:rsidRDefault="002C574B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88" w:type="dxa"/>
            <w:gridSpan w:val="3"/>
            <w:vAlign w:val="center"/>
          </w:tcPr>
          <w:p w:rsidR="002C574B" w:rsidRDefault="002C574B">
            <w:pPr>
              <w:spacing w:before="240" w:line="400" w:lineRule="atLeast"/>
              <w:ind w:right="114"/>
              <w:jc w:val="righ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年</w:t>
            </w:r>
          </w:p>
        </w:tc>
        <w:tc>
          <w:tcPr>
            <w:tcW w:w="218" w:type="dxa"/>
            <w:tcBorders>
              <w:top w:val="nil"/>
              <w:bottom w:val="nil"/>
              <w:right w:val="nil"/>
            </w:tcBorders>
            <w:vAlign w:val="center"/>
          </w:tcPr>
          <w:p w:rsidR="002C574B" w:rsidRDefault="002C574B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:rsidR="00DC7E52" w:rsidRDefault="00DC7E52" w:rsidP="0027790D">
      <w:pPr>
        <w:tabs>
          <w:tab w:val="left" w:pos="6237"/>
        </w:tabs>
      </w:pPr>
    </w:p>
    <w:p w:rsidR="0027790D" w:rsidRPr="0027790D" w:rsidRDefault="0027790D" w:rsidP="0027790D">
      <w:pPr>
        <w:tabs>
          <w:tab w:val="left" w:pos="6237"/>
        </w:tabs>
        <w:rPr>
          <w:sz w:val="24"/>
          <w:szCs w:val="24"/>
        </w:rPr>
      </w:pPr>
      <w:r w:rsidRPr="0027790D">
        <w:rPr>
          <w:rFonts w:hint="eastAsia"/>
          <w:sz w:val="24"/>
          <w:szCs w:val="24"/>
        </w:rPr>
        <w:t>※キャプテンの氏名</w:t>
      </w:r>
      <w:r w:rsidR="002619F0">
        <w:rPr>
          <w:rFonts w:hint="eastAsia"/>
          <w:sz w:val="24"/>
          <w:szCs w:val="24"/>
        </w:rPr>
        <w:t>・番号</w:t>
      </w:r>
      <w:r>
        <w:rPr>
          <w:rFonts w:hint="eastAsia"/>
          <w:sz w:val="24"/>
          <w:szCs w:val="24"/>
        </w:rPr>
        <w:t>を</w:t>
      </w:r>
      <w:r w:rsidRPr="0027790D">
        <w:rPr>
          <w:rFonts w:hint="eastAsia"/>
          <w:sz w:val="24"/>
          <w:szCs w:val="24"/>
        </w:rPr>
        <w:t>記入してください</w:t>
      </w:r>
      <w:r>
        <w:rPr>
          <w:rFonts w:hint="eastAsia"/>
          <w:sz w:val="24"/>
          <w:szCs w:val="24"/>
        </w:rPr>
        <w:t>。</w:t>
      </w:r>
    </w:p>
    <w:sectPr w:rsidR="0027790D" w:rsidRPr="0027790D" w:rsidSect="0027790D">
      <w:footerReference w:type="default" r:id="rId7"/>
      <w:pgSz w:w="11906" w:h="16838" w:code="9"/>
      <w:pgMar w:top="1418" w:right="1134" w:bottom="1418" w:left="1134" w:header="0" w:footer="680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202E" w:rsidRDefault="008B202E">
      <w:r>
        <w:separator/>
      </w:r>
    </w:p>
  </w:endnote>
  <w:endnote w:type="continuationSeparator" w:id="0">
    <w:p w:rsidR="008B202E" w:rsidRDefault="008B2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平成明朝">
    <w:altName w:val="ＭＳ 明朝"/>
    <w:panose1 w:val="020B0604020202020204"/>
    <w:charset w:val="8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中ゴシック体">
    <w:altName w:val="ＭＳ Ｐ明朝"/>
    <w:panose1 w:val="020B0604020202020204"/>
    <w:charset w:val="80"/>
    <w:family w:val="auto"/>
    <w:pitch w:val="variable"/>
    <w:sig w:usb0="01000000" w:usb1="00000708" w:usb2="10000000" w:usb3="00000000" w:csb0="00020000" w:csb1="00000000"/>
  </w:font>
  <w:font w:name="Osaka">
    <w:panose1 w:val="020B0604020202020204"/>
    <w:charset w:val="80"/>
    <w:family w:val="auto"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altName w:val="Yu Gothic"/>
    <w:panose1 w:val="020B0604020202020204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11F8" w:rsidRPr="0027790D" w:rsidRDefault="004F11F8" w:rsidP="0027790D">
    <w:pPr>
      <w:pStyle w:val="aa"/>
      <w:jc w:val="right"/>
      <w:rPr>
        <w:sz w:val="22"/>
        <w:szCs w:val="22"/>
      </w:rPr>
    </w:pPr>
    <w:r w:rsidRPr="0027790D">
      <w:rPr>
        <w:rFonts w:hint="eastAsia"/>
        <w:sz w:val="22"/>
        <w:szCs w:val="22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202E" w:rsidRDefault="008B202E">
      <w:r>
        <w:separator/>
      </w:r>
    </w:p>
  </w:footnote>
  <w:footnote w:type="continuationSeparator" w:id="0">
    <w:p w:rsidR="008B202E" w:rsidRDefault="008B20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formatting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5121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E52"/>
    <w:rsid w:val="00022FDD"/>
    <w:rsid w:val="000A3883"/>
    <w:rsid w:val="000C03E8"/>
    <w:rsid w:val="000D1701"/>
    <w:rsid w:val="00113CFA"/>
    <w:rsid w:val="00143FB3"/>
    <w:rsid w:val="00154813"/>
    <w:rsid w:val="00176C8F"/>
    <w:rsid w:val="002619F0"/>
    <w:rsid w:val="0027790D"/>
    <w:rsid w:val="00292806"/>
    <w:rsid w:val="002B4AA1"/>
    <w:rsid w:val="002C574B"/>
    <w:rsid w:val="0034690A"/>
    <w:rsid w:val="003C6B66"/>
    <w:rsid w:val="00422AB5"/>
    <w:rsid w:val="00497B4A"/>
    <w:rsid w:val="004F11F8"/>
    <w:rsid w:val="00507D5D"/>
    <w:rsid w:val="0056343A"/>
    <w:rsid w:val="0058154C"/>
    <w:rsid w:val="00584AA3"/>
    <w:rsid w:val="005A0D5B"/>
    <w:rsid w:val="005D5EE3"/>
    <w:rsid w:val="00640923"/>
    <w:rsid w:val="00665DB2"/>
    <w:rsid w:val="006F458D"/>
    <w:rsid w:val="007A22CD"/>
    <w:rsid w:val="007A6A8C"/>
    <w:rsid w:val="007D216B"/>
    <w:rsid w:val="00841A90"/>
    <w:rsid w:val="00851BE3"/>
    <w:rsid w:val="00880BEE"/>
    <w:rsid w:val="008B202E"/>
    <w:rsid w:val="008C50F3"/>
    <w:rsid w:val="008E467E"/>
    <w:rsid w:val="00A167B3"/>
    <w:rsid w:val="00A43F04"/>
    <w:rsid w:val="00A6441F"/>
    <w:rsid w:val="00A654B4"/>
    <w:rsid w:val="00A9724C"/>
    <w:rsid w:val="00AA7797"/>
    <w:rsid w:val="00AC75E6"/>
    <w:rsid w:val="00AF0603"/>
    <w:rsid w:val="00AF14F1"/>
    <w:rsid w:val="00B66C0F"/>
    <w:rsid w:val="00B918EE"/>
    <w:rsid w:val="00BC46E0"/>
    <w:rsid w:val="00BE46B9"/>
    <w:rsid w:val="00C01635"/>
    <w:rsid w:val="00D460E5"/>
    <w:rsid w:val="00D5380B"/>
    <w:rsid w:val="00D73D54"/>
    <w:rsid w:val="00DB1EDF"/>
    <w:rsid w:val="00DC7E52"/>
    <w:rsid w:val="00DD36A7"/>
    <w:rsid w:val="00F54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5:chartTrackingRefBased/>
  <w15:docId w15:val="{BE65FF1F-33D6-AE4B-BC79-13745D6E0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68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坂 敏文</cp:lastModifiedBy>
  <cp:revision>2</cp:revision>
  <cp:lastPrinted>2018-04-04T15:19:00Z</cp:lastPrinted>
  <dcterms:created xsi:type="dcterms:W3CDTF">2019-04-01T13:56:00Z</dcterms:created>
  <dcterms:modified xsi:type="dcterms:W3CDTF">2019-04-01T13:56:00Z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