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E30282" w14:textId="77777777" w:rsidR="00DC7E52" w:rsidRDefault="0034690A">
      <w:pPr>
        <w:jc w:val="center"/>
        <w:rPr>
          <w:rFonts w:ascii="HGP創英角ﾎﾟｯﾌﾟ体" w:eastAsia="HGP創英角ﾎﾟｯﾌﾟ体" w:hAnsi="ＭＳ Ｐ明朝"/>
          <w:sz w:val="32"/>
        </w:rPr>
      </w:pPr>
      <w:r>
        <w:rPr>
          <w:rFonts w:ascii="HGP創英角ﾎﾟｯﾌﾟ体" w:eastAsia="HGP創英角ﾎﾟｯﾌﾟ体" w:hint="eastAsia"/>
          <w:sz w:val="32"/>
        </w:rPr>
        <w:t>第</w:t>
      </w:r>
      <w:r w:rsidR="006975C8">
        <w:rPr>
          <w:rFonts w:ascii="HGP創英角ﾎﾟｯﾌﾟ体" w:eastAsia="HGP創英角ﾎﾟｯﾌﾟ体" w:hint="eastAsia"/>
          <w:sz w:val="32"/>
        </w:rPr>
        <w:t>９</w:t>
      </w:r>
      <w:r w:rsidR="00DC7E52">
        <w:rPr>
          <w:rFonts w:ascii="HGP創英角ﾎﾟｯﾌﾟ体" w:eastAsia="HGP創英角ﾎﾟｯﾌﾟ体" w:hint="eastAsia"/>
          <w:sz w:val="32"/>
        </w:rPr>
        <w:t>回</w:t>
      </w:r>
      <w:r w:rsidR="00D73D54">
        <w:rPr>
          <w:rFonts w:ascii="HGP創英角ﾎﾟｯﾌﾟ体" w:eastAsia="HGP創英角ﾎﾟｯﾌﾟ体" w:hint="eastAsia"/>
          <w:sz w:val="32"/>
        </w:rPr>
        <w:t xml:space="preserve">　シニア</w:t>
      </w:r>
      <w:r w:rsidR="0058154C">
        <w:rPr>
          <w:rFonts w:ascii="HGP創英角ﾎﾟｯﾌﾟ体" w:eastAsia="HGP創英角ﾎﾟｯﾌﾟ体" w:hint="eastAsia"/>
          <w:sz w:val="32"/>
        </w:rPr>
        <w:t>チャンピオン</w:t>
      </w:r>
      <w:r w:rsidR="00DC7E52">
        <w:rPr>
          <w:rFonts w:ascii="HGP創英角ﾎﾟｯﾌﾟ体" w:eastAsia="HGP創英角ﾎﾟｯﾌﾟ体" w:hint="eastAsia"/>
          <w:sz w:val="32"/>
        </w:rPr>
        <w:t>ドッジボール大会</w:t>
      </w:r>
    </w:p>
    <w:p w14:paraId="67E42983" w14:textId="77777777" w:rsidR="00DC7E52" w:rsidRDefault="00DC7E52">
      <w:pPr>
        <w:jc w:val="center"/>
        <w:rPr>
          <w:rFonts w:ascii="HGP創英角ﾎﾟｯﾌﾟ体" w:eastAsia="HGP創英角ﾎﾟｯﾌﾟ体" w:hAnsi="ＭＳ Ｐ明朝"/>
          <w:sz w:val="28"/>
        </w:rPr>
      </w:pPr>
      <w:r>
        <w:rPr>
          <w:rFonts w:ascii="HGP創英角ﾎﾟｯﾌﾟ体" w:eastAsia="HGP創英角ﾎﾟｯﾌﾟ体" w:hAnsi="ＭＳ Ｐ明朝" w:hint="eastAsia"/>
          <w:sz w:val="28"/>
        </w:rPr>
        <w:t>参加申込書</w:t>
      </w:r>
    </w:p>
    <w:p w14:paraId="37198332" w14:textId="77777777" w:rsidR="00DC7E52" w:rsidRPr="00D73D54" w:rsidRDefault="00D73D54" w:rsidP="00BE46B9">
      <w:pPr>
        <w:jc w:val="center"/>
        <w:rPr>
          <w:rFonts w:ascii="HGP創英角ﾎﾟｯﾌﾟ体" w:eastAsia="HGP創英角ﾎﾟｯﾌﾟ体" w:hAnsi="ＭＳ Ｐ明朝"/>
          <w:sz w:val="26"/>
          <w:szCs w:val="26"/>
        </w:rPr>
      </w:pP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>（</w:t>
      </w:r>
      <w:r w:rsidR="00497B4A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D460E5">
        <w:rPr>
          <w:rFonts w:ascii="HGP創英角ﾎﾟｯﾌﾟ体" w:eastAsia="HGP創英角ﾎﾟｯﾌﾟ体" w:hAnsi="ＭＳ Ｐ明朝" w:hint="eastAsia"/>
          <w:sz w:val="26"/>
          <w:szCs w:val="26"/>
        </w:rPr>
        <w:t>U－１５</w:t>
      </w: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D460E5">
        <w:rPr>
          <w:rFonts w:ascii="HGP創英角ﾎﾟｯﾌﾟ体" w:eastAsia="HGP創英角ﾎﾟｯﾌﾟ体" w:hAnsi="ＭＳ Ｐ明朝" w:hint="eastAsia"/>
          <w:sz w:val="26"/>
          <w:szCs w:val="26"/>
        </w:rPr>
        <w:t>U－１８</w:t>
      </w: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D460E5">
        <w:rPr>
          <w:rFonts w:ascii="HGP創英角ﾎﾟｯﾌﾟ体" w:eastAsia="HGP創英角ﾎﾟｯﾌﾟ体" w:hAnsi="ＭＳ Ｐ明朝" w:hint="eastAsia"/>
          <w:sz w:val="26"/>
          <w:szCs w:val="26"/>
        </w:rPr>
        <w:t>シニア</w:t>
      </w:r>
      <w:r w:rsidR="00B918EE"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>の部</w:t>
      </w: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0D1701">
        <w:rPr>
          <w:rFonts w:ascii="HGP創英角ﾎﾟｯﾌﾟ体" w:eastAsia="HGP創英角ﾎﾟｯﾌﾟ体" w:hAnsi="ＭＳ Ｐ明朝" w:hint="eastAsia"/>
          <w:sz w:val="26"/>
          <w:szCs w:val="26"/>
        </w:rPr>
        <w:t>パパさんの部　ママさんの部</w:t>
      </w: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DC7E52"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>）</w:t>
      </w:r>
    </w:p>
    <w:p w14:paraId="68CAF1A0" w14:textId="77777777" w:rsidR="00A8783C" w:rsidRPr="00A8783C" w:rsidRDefault="00A8783C" w:rsidP="00A8783C">
      <w:pPr>
        <w:spacing w:before="120" w:line="300" w:lineRule="atLeast"/>
        <w:ind w:firstLineChars="1450" w:firstLine="2911"/>
        <w:jc w:val="center"/>
        <w:rPr>
          <w:rFonts w:ascii="ＭＳ Ｐ明朝" w:eastAsia="ＭＳ Ｐ明朝" w:hAnsi="ＭＳ Ｐ明朝"/>
          <w:b/>
          <w:bCs/>
          <w:sz w:val="20"/>
          <w:u w:val="wave"/>
        </w:rPr>
      </w:pPr>
      <w:r w:rsidRPr="00A8783C">
        <w:rPr>
          <w:rFonts w:ascii="ＭＳ Ｐ明朝" w:eastAsia="ＭＳ Ｐ明朝" w:hAnsi="ＭＳ Ｐ明朝" w:hint="eastAsia"/>
          <w:b/>
          <w:bCs/>
          <w:sz w:val="20"/>
          <w:u w:val="wave"/>
        </w:rPr>
        <w:t>（いづれかに○をつける）</w:t>
      </w:r>
    </w:p>
    <w:p w14:paraId="4CA46682" w14:textId="77777777" w:rsidR="00DC7E52" w:rsidRPr="00A8783C" w:rsidRDefault="00DC7E52">
      <w:pPr>
        <w:jc w:val="center"/>
        <w:rPr>
          <w:rFonts w:ascii="ＭＳ Ｐ明朝" w:eastAsia="ＭＳ Ｐ明朝" w:hAnsi="ＭＳ Ｐ明朝"/>
          <w:sz w:val="28"/>
        </w:rPr>
      </w:pPr>
    </w:p>
    <w:tbl>
      <w:tblPr>
        <w:tblW w:w="9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47"/>
        <w:gridCol w:w="2176"/>
        <w:gridCol w:w="2205"/>
        <w:gridCol w:w="76"/>
        <w:gridCol w:w="900"/>
        <w:gridCol w:w="1012"/>
        <w:gridCol w:w="218"/>
        <w:gridCol w:w="2415"/>
      </w:tblGrid>
      <w:tr w:rsidR="00DC7E52" w14:paraId="153074C1" w14:textId="77777777" w:rsidTr="0027790D">
        <w:trPr>
          <w:cantSplit/>
        </w:trPr>
        <w:tc>
          <w:tcPr>
            <w:tcW w:w="2923" w:type="dxa"/>
            <w:gridSpan w:val="2"/>
          </w:tcPr>
          <w:p w14:paraId="59FD6BD5" w14:textId="77777777" w:rsidR="00DC7E52" w:rsidRDefault="00DC7E52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（ふりがな）</w:t>
            </w:r>
          </w:p>
          <w:p w14:paraId="6A1EA5B7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チーム名</w:t>
            </w:r>
          </w:p>
        </w:tc>
        <w:tc>
          <w:tcPr>
            <w:tcW w:w="6826" w:type="dxa"/>
            <w:gridSpan w:val="6"/>
          </w:tcPr>
          <w:p w14:paraId="34C8476E" w14:textId="77777777" w:rsidR="00DC7E52" w:rsidRDefault="00DC7E52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  <w:p w14:paraId="02691AA9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00680D2E" w14:textId="77777777" w:rsidTr="00D460E5">
        <w:trPr>
          <w:cantSplit/>
          <w:trHeight w:val="725"/>
        </w:trPr>
        <w:tc>
          <w:tcPr>
            <w:tcW w:w="2923" w:type="dxa"/>
            <w:gridSpan w:val="2"/>
          </w:tcPr>
          <w:p w14:paraId="7EFBBBCC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代表者氏名</w:t>
            </w:r>
          </w:p>
        </w:tc>
        <w:tc>
          <w:tcPr>
            <w:tcW w:w="6826" w:type="dxa"/>
            <w:gridSpan w:val="6"/>
          </w:tcPr>
          <w:p w14:paraId="1A606DFC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460E5" w14:paraId="092CAF20" w14:textId="77777777" w:rsidTr="00584AA3">
        <w:trPr>
          <w:cantSplit/>
          <w:trHeight w:val="596"/>
        </w:trPr>
        <w:tc>
          <w:tcPr>
            <w:tcW w:w="2923" w:type="dxa"/>
            <w:gridSpan w:val="2"/>
          </w:tcPr>
          <w:p w14:paraId="32CE4CC4" w14:textId="77777777" w:rsidR="00D460E5" w:rsidRDefault="00D460E5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代表者住所</w:t>
            </w:r>
          </w:p>
        </w:tc>
        <w:tc>
          <w:tcPr>
            <w:tcW w:w="6826" w:type="dxa"/>
            <w:gridSpan w:val="6"/>
          </w:tcPr>
          <w:p w14:paraId="2F63D7BE" w14:textId="77777777"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2C574B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〒</w:t>
            </w:r>
          </w:p>
          <w:p w14:paraId="24586267" w14:textId="77777777"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</w:p>
          <w:p w14:paraId="6DC3BCBE" w14:textId="77777777" w:rsidR="00D460E5" w:rsidRPr="00D460E5" w:rsidRDefault="00D460E5" w:rsidP="002619F0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※郵便番号は必ず記載して下さい。</w:t>
            </w:r>
          </w:p>
        </w:tc>
      </w:tr>
      <w:tr w:rsidR="00DC7E52" w14:paraId="77FFF9EA" w14:textId="77777777" w:rsidTr="0027790D">
        <w:trPr>
          <w:cantSplit/>
          <w:trHeight w:val="595"/>
        </w:trPr>
        <w:tc>
          <w:tcPr>
            <w:tcW w:w="2923" w:type="dxa"/>
            <w:gridSpan w:val="2"/>
          </w:tcPr>
          <w:p w14:paraId="124719E5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代表者電話</w:t>
            </w:r>
          </w:p>
        </w:tc>
        <w:tc>
          <w:tcPr>
            <w:tcW w:w="6826" w:type="dxa"/>
            <w:gridSpan w:val="6"/>
          </w:tcPr>
          <w:p w14:paraId="4CB933AB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4BA9FD58" w14:textId="77777777" w:rsidTr="0027790D">
        <w:trPr>
          <w:cantSplit/>
          <w:trHeight w:val="580"/>
        </w:trPr>
        <w:tc>
          <w:tcPr>
            <w:tcW w:w="2923" w:type="dxa"/>
            <w:gridSpan w:val="2"/>
          </w:tcPr>
          <w:p w14:paraId="32237B32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監　　　督</w:t>
            </w:r>
          </w:p>
        </w:tc>
        <w:tc>
          <w:tcPr>
            <w:tcW w:w="6826" w:type="dxa"/>
            <w:gridSpan w:val="6"/>
          </w:tcPr>
          <w:p w14:paraId="163A0A4E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460E5" w14:paraId="3ACA71C0" w14:textId="77777777" w:rsidTr="00584AA3">
        <w:trPr>
          <w:cantSplit/>
          <w:trHeight w:val="593"/>
        </w:trPr>
        <w:tc>
          <w:tcPr>
            <w:tcW w:w="2923" w:type="dxa"/>
            <w:gridSpan w:val="2"/>
            <w:tcBorders>
              <w:bottom w:val="nil"/>
            </w:tcBorders>
          </w:tcPr>
          <w:p w14:paraId="5368FCD9" w14:textId="77777777" w:rsidR="00D460E5" w:rsidRDefault="00D460E5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コ　ー　チ</w:t>
            </w:r>
          </w:p>
        </w:tc>
        <w:tc>
          <w:tcPr>
            <w:tcW w:w="6826" w:type="dxa"/>
            <w:gridSpan w:val="6"/>
            <w:tcBorders>
              <w:bottom w:val="nil"/>
            </w:tcBorders>
          </w:tcPr>
          <w:p w14:paraId="7DB8EF8A" w14:textId="77777777"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13543200" w14:textId="77777777" w:rsidTr="0027790D">
        <w:trPr>
          <w:cantSplit/>
          <w:trHeight w:val="593"/>
        </w:trPr>
        <w:tc>
          <w:tcPr>
            <w:tcW w:w="2923" w:type="dxa"/>
            <w:gridSpan w:val="2"/>
            <w:tcBorders>
              <w:bottom w:val="nil"/>
            </w:tcBorders>
          </w:tcPr>
          <w:p w14:paraId="037AACE5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ﾊﾟｿｺﾝﾒｰﾙｱﾄﾞﾚｽ</w:t>
            </w:r>
          </w:p>
        </w:tc>
        <w:tc>
          <w:tcPr>
            <w:tcW w:w="6826" w:type="dxa"/>
            <w:gridSpan w:val="6"/>
            <w:tcBorders>
              <w:bottom w:val="nil"/>
            </w:tcBorders>
          </w:tcPr>
          <w:p w14:paraId="14476E03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(ｱﾄﾞﾚｽ・氏名)</w:t>
            </w:r>
          </w:p>
        </w:tc>
      </w:tr>
      <w:tr w:rsidR="00DC7E52" w14:paraId="36897E9B" w14:textId="77777777" w:rsidTr="00B66C0F">
        <w:trPr>
          <w:cantSplit/>
          <w:trHeight w:val="1413"/>
        </w:trPr>
        <w:tc>
          <w:tcPr>
            <w:tcW w:w="2923" w:type="dxa"/>
            <w:gridSpan w:val="2"/>
            <w:tcBorders>
              <w:bottom w:val="nil"/>
            </w:tcBorders>
          </w:tcPr>
          <w:p w14:paraId="200ED35D" w14:textId="77777777" w:rsidR="00B66C0F" w:rsidRDefault="00B66C0F" w:rsidP="00B66C0F">
            <w:pPr>
              <w:spacing w:before="120" w:line="300" w:lineRule="atLeast"/>
              <w:ind w:firstLineChars="50" w:firstLine="12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</w:p>
          <w:p w14:paraId="73CF5473" w14:textId="77777777" w:rsidR="00422AB5" w:rsidRDefault="00DC7E52" w:rsidP="00B66C0F">
            <w:pPr>
              <w:spacing w:before="120" w:line="300" w:lineRule="atLeast"/>
              <w:ind w:firstLineChars="50" w:firstLine="12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帯同審判</w:t>
            </w:r>
            <w:r w:rsidR="00422AB5"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又は</w:t>
            </w:r>
            <w:r w:rsidR="00B66C0F"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スタッフ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の</w:t>
            </w:r>
          </w:p>
          <w:p w14:paraId="73E7AC6C" w14:textId="77777777" w:rsidR="00422AB5" w:rsidRDefault="00DC7E52" w:rsidP="00422AB5">
            <w:pPr>
              <w:spacing w:before="120" w:line="300" w:lineRule="atLeast"/>
              <w:ind w:firstLineChars="50" w:firstLine="12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氏名</w:t>
            </w:r>
          </w:p>
          <w:p w14:paraId="19CE93C3" w14:textId="77777777" w:rsidR="00D460E5" w:rsidRDefault="00422AB5" w:rsidP="00422AB5">
            <w:pPr>
              <w:spacing w:before="120" w:line="300" w:lineRule="atLeast"/>
              <w:ind w:firstLineChars="50" w:firstLine="12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  <w:bookmarkStart w:id="0" w:name="_Hlk68465680"/>
            <w:r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（</w:t>
            </w:r>
            <w:r w:rsidR="00D460E5" w:rsidRPr="00D460E5"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いづれかに○をつける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）</w:t>
            </w:r>
          </w:p>
          <w:bookmarkEnd w:id="0"/>
          <w:p w14:paraId="2507624E" w14:textId="77777777" w:rsidR="00A8783C" w:rsidRDefault="00A8783C" w:rsidP="00422AB5">
            <w:pPr>
              <w:spacing w:before="120" w:line="300" w:lineRule="atLeast"/>
              <w:ind w:firstLineChars="50" w:firstLine="12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</w:p>
        </w:tc>
        <w:tc>
          <w:tcPr>
            <w:tcW w:w="6826" w:type="dxa"/>
            <w:gridSpan w:val="6"/>
            <w:tcBorders>
              <w:bottom w:val="nil"/>
            </w:tcBorders>
          </w:tcPr>
          <w:p w14:paraId="2753023C" w14:textId="77777777" w:rsidR="00D460E5" w:rsidRPr="00B66C0F" w:rsidRDefault="00D460E5" w:rsidP="00BE46B9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27790D" w14:paraId="34AF09EF" w14:textId="77777777" w:rsidTr="00B66C0F">
        <w:trPr>
          <w:trHeight w:val="692"/>
        </w:trPr>
        <w:tc>
          <w:tcPr>
            <w:tcW w:w="747" w:type="dxa"/>
            <w:tcBorders>
              <w:left w:val="nil"/>
              <w:right w:val="nil"/>
            </w:tcBorders>
          </w:tcPr>
          <w:p w14:paraId="53CACCBC" w14:textId="77777777" w:rsidR="002C574B" w:rsidRDefault="002C574B">
            <w:pPr>
              <w:pStyle w:val="a8"/>
              <w:spacing w:before="240" w:line="300" w:lineRule="atLeast"/>
              <w:rPr>
                <w:rFonts w:ascii="ＭＳ Ｐ明朝" w:eastAsia="ＭＳ Ｐ明朝" w:hAnsi="ＭＳ Ｐ明朝"/>
              </w:rPr>
            </w:pPr>
          </w:p>
        </w:tc>
        <w:tc>
          <w:tcPr>
            <w:tcW w:w="4381" w:type="dxa"/>
            <w:gridSpan w:val="2"/>
            <w:tcBorders>
              <w:left w:val="nil"/>
              <w:right w:val="nil"/>
            </w:tcBorders>
          </w:tcPr>
          <w:p w14:paraId="261D2CA1" w14:textId="77777777" w:rsidR="002C574B" w:rsidRDefault="002C574B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76" w:type="dxa"/>
            <w:tcBorders>
              <w:left w:val="nil"/>
              <w:right w:val="nil"/>
            </w:tcBorders>
          </w:tcPr>
          <w:p w14:paraId="4845D848" w14:textId="77777777" w:rsidR="002C574B" w:rsidRDefault="002C574B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3A871A0C" w14:textId="77777777" w:rsidR="002C574B" w:rsidRDefault="002C574B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3645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BFF1AAB" w14:textId="77777777" w:rsidR="0027790D" w:rsidRDefault="0027790D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27790D" w14:paraId="6C6FC068" w14:textId="77777777" w:rsidTr="00A8783C">
        <w:trPr>
          <w:gridAfter w:val="2"/>
          <w:wAfter w:w="2633" w:type="dxa"/>
          <w:trHeight w:val="542"/>
        </w:trPr>
        <w:tc>
          <w:tcPr>
            <w:tcW w:w="747" w:type="dxa"/>
            <w:vAlign w:val="center"/>
          </w:tcPr>
          <w:p w14:paraId="3A1CDA62" w14:textId="77777777" w:rsidR="0027790D" w:rsidRDefault="0027790D">
            <w:pPr>
              <w:pStyle w:val="a8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番号</w:t>
            </w:r>
          </w:p>
        </w:tc>
        <w:tc>
          <w:tcPr>
            <w:tcW w:w="4381" w:type="dxa"/>
            <w:gridSpan w:val="2"/>
            <w:vAlign w:val="center"/>
          </w:tcPr>
          <w:p w14:paraId="7FF2C328" w14:textId="2C95A6E6" w:rsidR="0027790D" w:rsidRDefault="0027790D">
            <w:pPr>
              <w:jc w:val="center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選手氏名</w:t>
            </w:r>
          </w:p>
        </w:tc>
        <w:tc>
          <w:tcPr>
            <w:tcW w:w="1988" w:type="dxa"/>
            <w:gridSpan w:val="3"/>
            <w:vAlign w:val="center"/>
          </w:tcPr>
          <w:p w14:paraId="1F35C268" w14:textId="50BD46BA" w:rsidR="0027790D" w:rsidRDefault="009E2EFE">
            <w:pPr>
              <w:pStyle w:val="a8"/>
              <w:rPr>
                <w:rFonts w:ascii="ＭＳ Ｐ明朝" w:eastAsia="ＭＳ Ｐ明朝" w:hAnsi="ＭＳ Ｐ明朝"/>
              </w:rPr>
            </w:pPr>
            <w:r>
              <w:rPr>
                <w:noProof/>
              </w:rPr>
              <w:pict w14:anchorId="410DFD5A">
                <v:line id="直線コネクタ 2" o:spid="_x0000_s2050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1pt,.15pt" to="97.4pt,8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" strokecolor="black [3213]" strokeweight=".5pt">
                  <v:stroke joinstyle="miter"/>
                </v:line>
              </w:pict>
            </w:r>
            <w:r w:rsidR="0027790D">
              <w:rPr>
                <w:rFonts w:ascii="ＭＳ Ｐ明朝" w:eastAsia="ＭＳ Ｐ明朝" w:hAnsi="ＭＳ Ｐ明朝" w:hint="eastAsia"/>
              </w:rPr>
              <w:t>学年</w:t>
            </w:r>
            <w:r w:rsidR="00A8783C">
              <w:rPr>
                <w:rFonts w:ascii="ＭＳ Ｐ明朝" w:eastAsia="ＭＳ Ｐ明朝" w:hAnsi="ＭＳ Ｐ明朝" w:hint="eastAsia"/>
              </w:rPr>
              <w:t>又は年齢</w:t>
            </w:r>
          </w:p>
        </w:tc>
      </w:tr>
      <w:tr w:rsidR="002C574B" w14:paraId="4B08E4BE" w14:textId="77777777" w:rsidTr="002619F0">
        <w:trPr>
          <w:gridAfter w:val="1"/>
          <w:wAfter w:w="2415" w:type="dxa"/>
          <w:trHeight w:val="1054"/>
        </w:trPr>
        <w:tc>
          <w:tcPr>
            <w:tcW w:w="747" w:type="dxa"/>
            <w:vAlign w:val="center"/>
          </w:tcPr>
          <w:p w14:paraId="16355191" w14:textId="77777777" w:rsidR="002C574B" w:rsidRDefault="002C574B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381" w:type="dxa"/>
            <w:gridSpan w:val="2"/>
            <w:vAlign w:val="center"/>
          </w:tcPr>
          <w:p w14:paraId="1686DDDA" w14:textId="77777777" w:rsidR="002C574B" w:rsidRDefault="002C574B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4EF9B42F" w14:textId="77777777" w:rsidR="00A8783C" w:rsidRDefault="00A8783C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988" w:type="dxa"/>
            <w:gridSpan w:val="3"/>
            <w:vAlign w:val="center"/>
          </w:tcPr>
          <w:p w14:paraId="5C824D8F" w14:textId="49B6ED52" w:rsidR="002C574B" w:rsidRDefault="00A8783C" w:rsidP="00A8783C">
            <w:pPr>
              <w:spacing w:before="240" w:line="400" w:lineRule="atLeast"/>
              <w:ind w:leftChars="143" w:left="257" w:right="261" w:firstLine="1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 xml:space="preserve">　　　　　　　</w:t>
            </w:r>
            <w:r w:rsidR="002C574B">
              <w:rPr>
                <w:rFonts w:ascii="ＭＳ Ｐ明朝" w:eastAsia="ＭＳ Ｐ明朝" w:hAnsi="ＭＳ Ｐ明朝" w:hint="eastAsia"/>
                <w:sz w:val="24"/>
              </w:rPr>
              <w:t>年</w:t>
            </w:r>
          </w:p>
          <w:p w14:paraId="0DE642AA" w14:textId="77777777" w:rsidR="00A8783C" w:rsidRDefault="00A8783C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 xml:space="preserve">　　　　　　　　 才</w:t>
            </w:r>
          </w:p>
        </w:tc>
        <w:tc>
          <w:tcPr>
            <w:tcW w:w="218" w:type="dxa"/>
            <w:tcBorders>
              <w:top w:val="nil"/>
              <w:bottom w:val="nil"/>
              <w:right w:val="nil"/>
            </w:tcBorders>
            <w:vAlign w:val="center"/>
          </w:tcPr>
          <w:p w14:paraId="559833D2" w14:textId="4539A033" w:rsidR="002C574B" w:rsidRDefault="002C574B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14:paraId="2F3C249E" w14:textId="77777777" w:rsidR="00DC7E52" w:rsidRDefault="00DC7E52" w:rsidP="0027790D">
      <w:pPr>
        <w:tabs>
          <w:tab w:val="left" w:pos="6237"/>
        </w:tabs>
      </w:pPr>
    </w:p>
    <w:p w14:paraId="315581D7" w14:textId="77777777" w:rsidR="0027790D" w:rsidRPr="0027790D" w:rsidRDefault="0027790D" w:rsidP="0027790D">
      <w:pPr>
        <w:tabs>
          <w:tab w:val="left" w:pos="6237"/>
        </w:tabs>
        <w:rPr>
          <w:sz w:val="24"/>
          <w:szCs w:val="24"/>
        </w:rPr>
      </w:pPr>
      <w:r w:rsidRPr="0027790D">
        <w:rPr>
          <w:rFonts w:hint="eastAsia"/>
          <w:sz w:val="24"/>
          <w:szCs w:val="24"/>
        </w:rPr>
        <w:t>※キャプテンの氏名</w:t>
      </w:r>
      <w:r w:rsidR="002619F0">
        <w:rPr>
          <w:rFonts w:hint="eastAsia"/>
          <w:sz w:val="24"/>
          <w:szCs w:val="24"/>
        </w:rPr>
        <w:t>・番号</w:t>
      </w:r>
      <w:r>
        <w:rPr>
          <w:rFonts w:hint="eastAsia"/>
          <w:sz w:val="24"/>
          <w:szCs w:val="24"/>
        </w:rPr>
        <w:t>を</w:t>
      </w:r>
      <w:r w:rsidRPr="0027790D">
        <w:rPr>
          <w:rFonts w:hint="eastAsia"/>
          <w:sz w:val="24"/>
          <w:szCs w:val="24"/>
        </w:rPr>
        <w:t>記入してください</w:t>
      </w:r>
      <w:r>
        <w:rPr>
          <w:rFonts w:hint="eastAsia"/>
          <w:sz w:val="24"/>
          <w:szCs w:val="24"/>
        </w:rPr>
        <w:t>。</w:t>
      </w:r>
    </w:p>
    <w:sectPr w:rsidR="0027790D" w:rsidRPr="0027790D" w:rsidSect="0027790D">
      <w:footerReference w:type="default" r:id="rId7"/>
      <w:pgSz w:w="11906" w:h="16838" w:code="9"/>
      <w:pgMar w:top="1418" w:right="1134" w:bottom="1418" w:left="1134" w:header="0" w:footer="680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D91BB" w14:textId="77777777" w:rsidR="003C1AA7" w:rsidRDefault="003C1AA7">
      <w:r>
        <w:separator/>
      </w:r>
    </w:p>
  </w:endnote>
  <w:endnote w:type="continuationSeparator" w:id="0">
    <w:p w14:paraId="4E3E8A49" w14:textId="77777777" w:rsidR="003C1AA7" w:rsidRDefault="003C1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6944C" w14:textId="77777777" w:rsidR="004F11F8" w:rsidRPr="0027790D" w:rsidRDefault="004F11F8" w:rsidP="0027790D">
    <w:pPr>
      <w:pStyle w:val="aa"/>
      <w:jc w:val="right"/>
      <w:rPr>
        <w:sz w:val="22"/>
        <w:szCs w:val="22"/>
      </w:rPr>
    </w:pPr>
    <w:r w:rsidRPr="0027790D">
      <w:rPr>
        <w:rFonts w:hint="eastAsia"/>
        <w:sz w:val="22"/>
        <w:szCs w:val="22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FB969" w14:textId="77777777" w:rsidR="003C1AA7" w:rsidRDefault="003C1AA7">
      <w:r>
        <w:separator/>
      </w:r>
    </w:p>
  </w:footnote>
  <w:footnote w:type="continuationSeparator" w:id="0">
    <w:p w14:paraId="1CA78D86" w14:textId="77777777" w:rsidR="003C1AA7" w:rsidRDefault="003C1A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characterSpacingControl w:val="doNotCompress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C7E52"/>
    <w:rsid w:val="00022FDD"/>
    <w:rsid w:val="000A3883"/>
    <w:rsid w:val="000C03E8"/>
    <w:rsid w:val="000D1701"/>
    <w:rsid w:val="00113CFA"/>
    <w:rsid w:val="00143FB3"/>
    <w:rsid w:val="00154813"/>
    <w:rsid w:val="00176C8F"/>
    <w:rsid w:val="001F1C2F"/>
    <w:rsid w:val="002619F0"/>
    <w:rsid w:val="0027790D"/>
    <w:rsid w:val="00292806"/>
    <w:rsid w:val="002A4317"/>
    <w:rsid w:val="002B4AA1"/>
    <w:rsid w:val="002C574B"/>
    <w:rsid w:val="0034690A"/>
    <w:rsid w:val="003C1AA7"/>
    <w:rsid w:val="003C6B66"/>
    <w:rsid w:val="00422AB5"/>
    <w:rsid w:val="00497B4A"/>
    <w:rsid w:val="004C1857"/>
    <w:rsid w:val="004F11F8"/>
    <w:rsid w:val="00507D5D"/>
    <w:rsid w:val="0056343A"/>
    <w:rsid w:val="0058154C"/>
    <w:rsid w:val="00584AA3"/>
    <w:rsid w:val="005A0D5B"/>
    <w:rsid w:val="005D5EE3"/>
    <w:rsid w:val="00640923"/>
    <w:rsid w:val="00665DB2"/>
    <w:rsid w:val="006975C8"/>
    <w:rsid w:val="007A22CD"/>
    <w:rsid w:val="007A6A8C"/>
    <w:rsid w:val="007D216B"/>
    <w:rsid w:val="00841A90"/>
    <w:rsid w:val="00851BE3"/>
    <w:rsid w:val="00880BEE"/>
    <w:rsid w:val="008B202E"/>
    <w:rsid w:val="008C50F3"/>
    <w:rsid w:val="008E467E"/>
    <w:rsid w:val="009E2EFE"/>
    <w:rsid w:val="00A167B3"/>
    <w:rsid w:val="00A41A2B"/>
    <w:rsid w:val="00A43F04"/>
    <w:rsid w:val="00A6441F"/>
    <w:rsid w:val="00A654B4"/>
    <w:rsid w:val="00A8783C"/>
    <w:rsid w:val="00A9724C"/>
    <w:rsid w:val="00AA7797"/>
    <w:rsid w:val="00AC75E6"/>
    <w:rsid w:val="00AF0603"/>
    <w:rsid w:val="00AF14F1"/>
    <w:rsid w:val="00B66C0F"/>
    <w:rsid w:val="00B918EE"/>
    <w:rsid w:val="00BC46E0"/>
    <w:rsid w:val="00BE46B9"/>
    <w:rsid w:val="00C01635"/>
    <w:rsid w:val="00D460E5"/>
    <w:rsid w:val="00D5380B"/>
    <w:rsid w:val="00D73D54"/>
    <w:rsid w:val="00DB1EDF"/>
    <w:rsid w:val="00DC7E52"/>
    <w:rsid w:val="00E27ADA"/>
    <w:rsid w:val="00F54199"/>
    <w:rsid w:val="00FE0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0E0D4906"/>
  <w15:docId w15:val="{89486873-EBAD-45DE-A2B5-46B3A1112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dc:description/>
  <cp:lastModifiedBy>一栄 石田</cp:lastModifiedBy>
  <cp:revision>1</cp:revision>
  <cp:lastPrinted>2018-04-04T15:19:00Z</cp:lastPrinted>
  <dcterms:created xsi:type="dcterms:W3CDTF">2022-04-03T14:23:00Z</dcterms:created>
  <dcterms:modified xsi:type="dcterms:W3CDTF">2022-04-06T15:17:00Z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