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DFE77" w14:textId="6C7DF6B9" w:rsidR="005D71C0" w:rsidRPr="002646B5" w:rsidRDefault="005D71C0" w:rsidP="005D71C0">
      <w:pPr>
        <w:jc w:val="center"/>
        <w:rPr>
          <w:rFonts w:ascii="HGP創英角ﾎﾟｯﾌﾟ体" w:eastAsia="HGP創英角ﾎﾟｯﾌﾟ体"/>
          <w:sz w:val="28"/>
          <w:szCs w:val="28"/>
        </w:rPr>
      </w:pPr>
      <w:r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 w:rsidR="0055680A">
        <w:rPr>
          <w:rFonts w:ascii="HGP創英角ﾎﾟｯﾌﾟ体" w:eastAsia="HGP創英角ﾎﾟｯﾌﾟ体" w:hint="eastAsia"/>
          <w:sz w:val="28"/>
          <w:szCs w:val="28"/>
        </w:rPr>
        <w:t>９</w:t>
      </w:r>
      <w:r w:rsidRPr="002646B5">
        <w:rPr>
          <w:rFonts w:ascii="HGP創英角ﾎﾟｯﾌﾟ体" w:eastAsia="HGP創英角ﾎﾟｯﾌﾟ体" w:hint="eastAsia"/>
          <w:sz w:val="28"/>
          <w:szCs w:val="28"/>
        </w:rPr>
        <w:t>回　ノーザンライト杯少年少女ドッジボール大会</w:t>
      </w:r>
    </w:p>
    <w:p w14:paraId="10A7C113" w14:textId="77777777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14:paraId="0EA69EF7" w14:textId="77777777" w:rsidR="005D71C0" w:rsidRPr="002646B5" w:rsidRDefault="005D71C0" w:rsidP="005D71C0">
      <w:pPr>
        <w:jc w:val="center"/>
        <w:rPr>
          <w:rFonts w:ascii="HGP創英角ﾎﾟｯﾌﾟ体" w:eastAsia="HGP創英角ﾎﾟｯﾌﾟ体" w:hAnsi="ＭＳ Ｐ明朝"/>
          <w:sz w:val="28"/>
          <w:szCs w:val="28"/>
        </w:rPr>
      </w:pPr>
      <w:r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（　レギュラー　・　ジュニア　）</w:t>
      </w:r>
    </w:p>
    <w:p w14:paraId="0706828B" w14:textId="7A3162CC" w:rsidR="007F5B9F" w:rsidRDefault="0088640B">
      <w:pPr>
        <w:jc w:val="center"/>
        <w:rPr>
          <w:rFonts w:ascii="ＭＳ Ｐ明朝" w:eastAsia="ＭＳ Ｐ明朝" w:hAnsi="ＭＳ Ｐ明朝"/>
          <w:sz w:val="28"/>
        </w:rPr>
      </w:pPr>
      <w:r w:rsidRPr="00A62D51">
        <w:rPr>
          <w:rFonts w:ascii="ＭＳ Ｐ明朝" w:eastAsia="ＭＳ Ｐ明朝" w:hAnsi="ＭＳ Ｐ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D683B7" wp14:editId="79607C31">
                <wp:simplePos x="0" y="0"/>
                <wp:positionH relativeFrom="column">
                  <wp:posOffset>8050530</wp:posOffset>
                </wp:positionH>
                <wp:positionV relativeFrom="paragraph">
                  <wp:posOffset>3339465</wp:posOffset>
                </wp:positionV>
                <wp:extent cx="10160" cy="819150"/>
                <wp:effectExtent l="0" t="0" r="0" b="0"/>
                <wp:wrapNone/>
                <wp:docPr id="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160" cy="8191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8480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1" o:spid="_x0000_s1026" type="#_x0000_t32" style="position:absolute;left:0;text-align:left;margin-left:633.9pt;margin-top:262.95pt;width:.8pt;height:64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"/>
            </w:pict>
          </mc:Fallback>
        </mc:AlternateContent>
      </w:r>
    </w:p>
    <w:tbl>
      <w:tblPr>
        <w:tblW w:w="9809" w:type="dxa"/>
        <w:tblInd w:w="-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3"/>
        <w:gridCol w:w="748"/>
        <w:gridCol w:w="665"/>
        <w:gridCol w:w="1559"/>
        <w:gridCol w:w="33"/>
        <w:gridCol w:w="803"/>
        <w:gridCol w:w="15"/>
        <w:gridCol w:w="1259"/>
        <w:gridCol w:w="665"/>
        <w:gridCol w:w="4001"/>
        <w:gridCol w:w="28"/>
      </w:tblGrid>
      <w:tr w:rsidR="007F5B9F" w14:paraId="7351C28A" w14:textId="77777777" w:rsidTr="00FB06A9">
        <w:trPr>
          <w:gridBefore w:val="1"/>
          <w:gridAfter w:val="1"/>
          <w:wBefore w:w="33" w:type="dxa"/>
          <w:wAfter w:w="28" w:type="dxa"/>
          <w:cantSplit/>
          <w:trHeight w:val="944"/>
        </w:trPr>
        <w:tc>
          <w:tcPr>
            <w:tcW w:w="3005" w:type="dxa"/>
            <w:gridSpan w:val="4"/>
          </w:tcPr>
          <w:p w14:paraId="1FCAD3F5" w14:textId="77777777" w:rsidR="007F5B9F" w:rsidRDefault="007F5B9F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43322017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743" w:type="dxa"/>
            <w:gridSpan w:val="5"/>
          </w:tcPr>
          <w:p w14:paraId="7505F422" w14:textId="77777777" w:rsidR="007F5B9F" w:rsidRDefault="007F5B9F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073BE22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55AB776" w14:textId="77777777" w:rsidTr="00FB06A9">
        <w:trPr>
          <w:gridBefore w:val="1"/>
          <w:gridAfter w:val="1"/>
          <w:wBefore w:w="33" w:type="dxa"/>
          <w:wAfter w:w="28" w:type="dxa"/>
          <w:cantSplit/>
          <w:trHeight w:val="547"/>
        </w:trPr>
        <w:tc>
          <w:tcPr>
            <w:tcW w:w="3005" w:type="dxa"/>
            <w:gridSpan w:val="4"/>
          </w:tcPr>
          <w:p w14:paraId="22A11E13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743" w:type="dxa"/>
            <w:gridSpan w:val="5"/>
          </w:tcPr>
          <w:p w14:paraId="1A0B7A2C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CB5F3A7" w14:textId="77777777" w:rsidTr="00FB06A9">
        <w:trPr>
          <w:gridBefore w:val="1"/>
          <w:gridAfter w:val="1"/>
          <w:wBefore w:w="33" w:type="dxa"/>
          <w:wAfter w:w="28" w:type="dxa"/>
          <w:cantSplit/>
          <w:trHeight w:val="1634"/>
        </w:trPr>
        <w:tc>
          <w:tcPr>
            <w:tcW w:w="3005" w:type="dxa"/>
            <w:gridSpan w:val="4"/>
          </w:tcPr>
          <w:p w14:paraId="443CFCA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743" w:type="dxa"/>
            <w:gridSpan w:val="5"/>
          </w:tcPr>
          <w:p w14:paraId="72B5D494" w14:textId="77777777" w:rsidR="007F5B9F" w:rsidRDefault="00380010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380010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44A93544" w14:textId="77777777" w:rsid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2A6D4327" w14:textId="77777777" w:rsidR="00AC1B9B" w:rsidRPr="00AC1B9B" w:rsidRDefault="00AC1B9B">
            <w:pPr>
              <w:spacing w:before="120" w:line="300" w:lineRule="atLeast"/>
              <w:rPr>
                <w:rFonts w:ascii="ＭＳ Ｐ明朝" w:eastAsia="ＭＳ Ｐ明朝" w:hAnsi="ＭＳ Ｐ明朝"/>
                <w:sz w:val="20"/>
              </w:rPr>
            </w:pPr>
            <w:r w:rsidRPr="00AC1B9B">
              <w:rPr>
                <w:rFonts w:ascii="ＭＳ Ｐ明朝" w:eastAsia="ＭＳ Ｐ明朝" w:hAnsi="ＭＳ Ｐ明朝" w:hint="eastAsia"/>
                <w:sz w:val="20"/>
              </w:rPr>
              <w:t>※郵便番号は必ず記載をお願いします。</w:t>
            </w:r>
          </w:p>
        </w:tc>
      </w:tr>
      <w:tr w:rsidR="007F5B9F" w14:paraId="1575AEDB" w14:textId="77777777" w:rsidTr="00FB06A9">
        <w:trPr>
          <w:gridBefore w:val="1"/>
          <w:gridAfter w:val="1"/>
          <w:wBefore w:w="33" w:type="dxa"/>
          <w:wAfter w:w="28" w:type="dxa"/>
          <w:cantSplit/>
          <w:trHeight w:val="621"/>
        </w:trPr>
        <w:tc>
          <w:tcPr>
            <w:tcW w:w="3005" w:type="dxa"/>
            <w:gridSpan w:val="4"/>
          </w:tcPr>
          <w:p w14:paraId="2B512842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743" w:type="dxa"/>
            <w:gridSpan w:val="5"/>
          </w:tcPr>
          <w:p w14:paraId="6382369A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40DB9D6C" w14:textId="77777777" w:rsidTr="005E7337">
        <w:trPr>
          <w:gridBefore w:val="1"/>
          <w:gridAfter w:val="1"/>
          <w:wBefore w:w="33" w:type="dxa"/>
          <w:wAfter w:w="28" w:type="dxa"/>
          <w:cantSplit/>
          <w:trHeight w:val="603"/>
        </w:trPr>
        <w:tc>
          <w:tcPr>
            <w:tcW w:w="3005" w:type="dxa"/>
            <w:gridSpan w:val="4"/>
          </w:tcPr>
          <w:p w14:paraId="5EC1B32A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743" w:type="dxa"/>
            <w:gridSpan w:val="5"/>
          </w:tcPr>
          <w:p w14:paraId="48034785" w14:textId="6060BCA1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9332C" w14:paraId="0D8BE241" w14:textId="77777777" w:rsidTr="00DF244D">
        <w:trPr>
          <w:gridBefore w:val="1"/>
          <w:gridAfter w:val="1"/>
          <w:wBefore w:w="33" w:type="dxa"/>
          <w:wAfter w:w="28" w:type="dxa"/>
          <w:cantSplit/>
          <w:trHeight w:val="697"/>
        </w:trPr>
        <w:tc>
          <w:tcPr>
            <w:tcW w:w="3005" w:type="dxa"/>
            <w:gridSpan w:val="4"/>
            <w:tcBorders>
              <w:bottom w:val="nil"/>
            </w:tcBorders>
          </w:tcPr>
          <w:p w14:paraId="74664A4C" w14:textId="77777777" w:rsidR="0029332C" w:rsidRDefault="0029332C" w:rsidP="00961B48">
            <w:pPr>
              <w:spacing w:before="120" w:line="300" w:lineRule="atLeast"/>
              <w:ind w:firstLineChars="100" w:firstLine="24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チ・マネージャー</w:t>
            </w:r>
          </w:p>
        </w:tc>
        <w:tc>
          <w:tcPr>
            <w:tcW w:w="6743" w:type="dxa"/>
            <w:gridSpan w:val="5"/>
            <w:tcBorders>
              <w:bottom w:val="nil"/>
            </w:tcBorders>
          </w:tcPr>
          <w:p w14:paraId="006EEA08" w14:textId="77777777" w:rsidR="0029332C" w:rsidRDefault="0029332C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190C725C" w14:textId="4CAEA113" w:rsidR="005E7337" w:rsidRPr="005E7337" w:rsidRDefault="005E7337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7F5B9F" w14:paraId="3E3E3198" w14:textId="77777777" w:rsidTr="00FB06A9">
        <w:trPr>
          <w:gridBefore w:val="1"/>
          <w:gridAfter w:val="1"/>
          <w:wBefore w:w="33" w:type="dxa"/>
          <w:wAfter w:w="28" w:type="dxa"/>
          <w:cantSplit/>
          <w:trHeight w:val="693"/>
        </w:trPr>
        <w:tc>
          <w:tcPr>
            <w:tcW w:w="3005" w:type="dxa"/>
            <w:gridSpan w:val="4"/>
            <w:tcBorders>
              <w:bottom w:val="nil"/>
            </w:tcBorders>
          </w:tcPr>
          <w:p w14:paraId="4A739F3F" w14:textId="77777777" w:rsidR="007F5B9F" w:rsidRDefault="007F5B9F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50B1003D" w14:textId="77777777" w:rsidR="007F5B9F" w:rsidRDefault="007F5B9F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  <w:p w14:paraId="31630186" w14:textId="77777777" w:rsidR="00A62D51" w:rsidRDefault="00A62D51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01746E" w14:paraId="3E9E12FF" w14:textId="46860C39" w:rsidTr="00FB06A9">
        <w:trPr>
          <w:gridBefore w:val="1"/>
          <w:gridAfter w:val="1"/>
          <w:wBefore w:w="33" w:type="dxa"/>
          <w:wAfter w:w="28" w:type="dxa"/>
          <w:cantSplit/>
          <w:trHeight w:val="655"/>
        </w:trPr>
        <w:tc>
          <w:tcPr>
            <w:tcW w:w="3005" w:type="dxa"/>
            <w:gridSpan w:val="4"/>
            <w:tcBorders>
              <w:bottom w:val="single" w:sz="4" w:space="0" w:color="auto"/>
            </w:tcBorders>
          </w:tcPr>
          <w:p w14:paraId="3752437B" w14:textId="2F555226" w:rsidR="0001746E" w:rsidRPr="0040495D" w:rsidRDefault="0001746E" w:rsidP="0040495D">
            <w:pPr>
              <w:spacing w:before="120" w:line="300" w:lineRule="atLeast"/>
              <w:ind w:firstLineChars="50" w:firstLine="120"/>
              <w:jc w:val="center"/>
              <w:rPr>
                <w:rFonts w:ascii="ＭＳ Ｐ明朝" w:eastAsia="ＭＳ Ｐ明朝" w:hAnsi="ＭＳ Ｐ明朝"/>
                <w:sz w:val="24"/>
              </w:rPr>
            </w:pPr>
            <w:bookmarkStart w:id="0" w:name="_Hlk75305084"/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1F8FCB1D" w14:textId="77777777" w:rsidR="0001746E" w:rsidRPr="00A62D51" w:rsidRDefault="0001746E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tr w:rsidR="00B66FB2" w14:paraId="1E64DE57" w14:textId="7252E06B" w:rsidTr="008B3D2C">
        <w:trPr>
          <w:gridBefore w:val="1"/>
          <w:gridAfter w:val="1"/>
          <w:wBefore w:w="33" w:type="dxa"/>
          <w:wAfter w:w="28" w:type="dxa"/>
          <w:cantSplit/>
          <w:trHeight w:val="675"/>
        </w:trPr>
        <w:tc>
          <w:tcPr>
            <w:tcW w:w="3005" w:type="dxa"/>
            <w:gridSpan w:val="4"/>
            <w:tcBorders>
              <w:bottom w:val="nil"/>
            </w:tcBorders>
          </w:tcPr>
          <w:p w14:paraId="15D8E812" w14:textId="71F95313" w:rsidR="00B66FB2" w:rsidRPr="0040495D" w:rsidRDefault="00B66FB2" w:rsidP="0055680A">
            <w:pPr>
              <w:spacing w:before="120" w:line="300" w:lineRule="atLeast"/>
              <w:ind w:firstLineChars="250" w:firstLine="600"/>
              <w:rPr>
                <w:rFonts w:ascii="ＭＳ Ｐ明朝" w:eastAsia="ＭＳ Ｐ明朝" w:hAnsi="ＭＳ Ｐ明朝"/>
                <w:sz w:val="24"/>
              </w:rPr>
            </w:pPr>
            <w:r w:rsidRPr="0040495D">
              <w:rPr>
                <w:rFonts w:ascii="ＭＳ Ｐ明朝" w:eastAsia="ＭＳ Ｐ明朝" w:hAnsi="ＭＳ Ｐ明朝" w:hint="eastAsia"/>
                <w:sz w:val="24"/>
              </w:rPr>
              <w:t>帯同審判名</w:t>
            </w:r>
            <w:r>
              <w:rPr>
                <w:rFonts w:ascii="ＭＳ Ｐ明朝" w:eastAsia="ＭＳ Ｐ明朝" w:hAnsi="ＭＳ Ｐ明朝" w:hint="eastAsia"/>
                <w:sz w:val="24"/>
              </w:rPr>
              <w:t>（１名）</w:t>
            </w:r>
          </w:p>
        </w:tc>
        <w:tc>
          <w:tcPr>
            <w:tcW w:w="6743" w:type="dxa"/>
            <w:gridSpan w:val="5"/>
            <w:tcBorders>
              <w:bottom w:val="single" w:sz="4" w:space="0" w:color="auto"/>
            </w:tcBorders>
          </w:tcPr>
          <w:p w14:paraId="70786BB1" w14:textId="77777777" w:rsidR="00B66FB2" w:rsidRPr="00A62D51" w:rsidRDefault="00B66FB2">
            <w:pPr>
              <w:spacing w:before="120" w:line="300" w:lineRule="atLeas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</w:tc>
      </w:tr>
      <w:bookmarkEnd w:id="0"/>
      <w:tr w:rsidR="00B66FB2" w14:paraId="4EBECA99" w14:textId="3F8D8030" w:rsidTr="00B66FB2">
        <w:trPr>
          <w:gridBefore w:val="1"/>
          <w:gridAfter w:val="1"/>
          <w:wBefore w:w="33" w:type="dxa"/>
          <w:wAfter w:w="28" w:type="dxa"/>
          <w:trHeight w:val="716"/>
        </w:trPr>
        <w:tc>
          <w:tcPr>
            <w:tcW w:w="3808" w:type="dxa"/>
            <w:gridSpan w:val="5"/>
            <w:tcBorders>
              <w:left w:val="nil"/>
              <w:bottom w:val="nil"/>
              <w:right w:val="nil"/>
            </w:tcBorders>
          </w:tcPr>
          <w:p w14:paraId="222FFAA9" w14:textId="77777777" w:rsidR="00B66FB2" w:rsidRDefault="00B66FB2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274" w:type="dxa"/>
            <w:gridSpan w:val="2"/>
            <w:tcBorders>
              <w:left w:val="nil"/>
              <w:bottom w:val="nil"/>
              <w:right w:val="nil"/>
            </w:tcBorders>
          </w:tcPr>
          <w:p w14:paraId="12D99048" w14:textId="1119B48B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2"/>
            <w:vMerge w:val="restart"/>
            <w:tcBorders>
              <w:left w:val="nil"/>
              <w:right w:val="nil"/>
            </w:tcBorders>
          </w:tcPr>
          <w:p w14:paraId="327B81D6" w14:textId="77777777" w:rsidR="00B66FB2" w:rsidRDefault="00B66FB2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B66FB2" w14:paraId="2B44165C" w14:textId="77777777" w:rsidTr="00B66FB2">
        <w:trPr>
          <w:gridBefore w:val="1"/>
          <w:gridAfter w:val="1"/>
          <w:wBefore w:w="33" w:type="dxa"/>
          <w:wAfter w:w="28" w:type="dxa"/>
          <w:trHeight w:val="698"/>
        </w:trPr>
        <w:tc>
          <w:tcPr>
            <w:tcW w:w="748" w:type="dxa"/>
            <w:tcBorders>
              <w:top w:val="nil"/>
              <w:left w:val="nil"/>
              <w:right w:val="nil"/>
            </w:tcBorders>
          </w:tcPr>
          <w:p w14:paraId="1F924298" w14:textId="77777777" w:rsidR="00B66FB2" w:rsidRPr="0001746E" w:rsidRDefault="00B66FB2" w:rsidP="0040495D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/>
              </w:rPr>
            </w:pPr>
          </w:p>
        </w:tc>
        <w:tc>
          <w:tcPr>
            <w:tcW w:w="4334" w:type="dxa"/>
            <w:gridSpan w:val="6"/>
            <w:tcBorders>
              <w:top w:val="nil"/>
              <w:left w:val="nil"/>
              <w:right w:val="nil"/>
            </w:tcBorders>
          </w:tcPr>
          <w:p w14:paraId="3FAACBD5" w14:textId="302488F5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666" w:type="dxa"/>
            <w:gridSpan w:val="2"/>
            <w:vMerge/>
            <w:tcBorders>
              <w:left w:val="nil"/>
              <w:right w:val="nil"/>
            </w:tcBorders>
          </w:tcPr>
          <w:p w14:paraId="165A8F9C" w14:textId="77777777" w:rsidR="00B66FB2" w:rsidRDefault="00B66FB2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9B64A3" w14:paraId="1B239713" w14:textId="77777777" w:rsidTr="005D71C0">
        <w:trPr>
          <w:trHeight w:val="881"/>
        </w:trPr>
        <w:tc>
          <w:tcPr>
            <w:tcW w:w="1446" w:type="dxa"/>
            <w:gridSpan w:val="3"/>
            <w:tcBorders>
              <w:left w:val="single" w:sz="4" w:space="0" w:color="auto"/>
              <w:right w:val="nil"/>
            </w:tcBorders>
          </w:tcPr>
          <w:p w14:paraId="36EFBA2A" w14:textId="61206BBB" w:rsidR="009B64A3" w:rsidRPr="0001746E" w:rsidRDefault="00FB06A9" w:rsidP="00FB06A9">
            <w:pPr>
              <w:pStyle w:val="a8"/>
              <w:kinsoku w:val="0"/>
              <w:overflowPunct w:val="0"/>
              <w:adjustRightInd w:val="0"/>
              <w:spacing w:before="240" w:line="300" w:lineRule="atLeast"/>
              <w:jc w:val="left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 xml:space="preserve">　キャプテン</w:t>
            </w:r>
          </w:p>
        </w:tc>
        <w:tc>
          <w:tcPr>
            <w:tcW w:w="1559" w:type="dxa"/>
            <w:tcBorders>
              <w:left w:val="nil"/>
              <w:right w:val="single" w:sz="4" w:space="0" w:color="auto"/>
            </w:tcBorders>
          </w:tcPr>
          <w:p w14:paraId="25C5B12E" w14:textId="55B0B2CE" w:rsidR="009B64A3" w:rsidRDefault="00FB06A9" w:rsidP="00FB06A9">
            <w:pPr>
              <w:kinsoku w:val="0"/>
              <w:overflowPunct w:val="0"/>
              <w:adjustRightInd w:val="0"/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番号・</w:t>
            </w:r>
            <w:r w:rsidR="00E55908">
              <w:rPr>
                <w:rFonts w:ascii="ＭＳ Ｐ明朝" w:eastAsia="ＭＳ Ｐ明朝" w:hAnsi="ＭＳ Ｐ明朝" w:hint="eastAsia"/>
                <w:sz w:val="24"/>
              </w:rPr>
              <w:t>名前</w:t>
            </w:r>
          </w:p>
        </w:tc>
        <w:tc>
          <w:tcPr>
            <w:tcW w:w="85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F39F3C" w14:textId="77777777" w:rsidR="009B64A3" w:rsidRDefault="009B64A3" w:rsidP="009B64A3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24" w:type="dxa"/>
            <w:gridSpan w:val="2"/>
            <w:tcBorders>
              <w:left w:val="single" w:sz="4" w:space="0" w:color="auto"/>
              <w:right w:val="nil"/>
            </w:tcBorders>
          </w:tcPr>
          <w:p w14:paraId="2C2AF5F9" w14:textId="37D434A0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029" w:type="dxa"/>
            <w:gridSpan w:val="2"/>
            <w:tcBorders>
              <w:left w:val="nil"/>
              <w:right w:val="single" w:sz="4" w:space="0" w:color="auto"/>
            </w:tcBorders>
          </w:tcPr>
          <w:p w14:paraId="072B1725" w14:textId="77777777" w:rsidR="009B64A3" w:rsidRDefault="009B64A3" w:rsidP="0001746E">
            <w:pPr>
              <w:spacing w:before="24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30817DF5" w14:textId="77777777" w:rsidR="00735B10" w:rsidRDefault="00735B10" w:rsidP="00380010">
      <w:pPr>
        <w:rPr>
          <w:sz w:val="22"/>
          <w:szCs w:val="22"/>
        </w:rPr>
      </w:pPr>
    </w:p>
    <w:sectPr w:rsidR="00735B10" w:rsidSect="005D71C0">
      <w:footerReference w:type="default" r:id="rId7"/>
      <w:pgSz w:w="11906" w:h="16838" w:code="9"/>
      <w:pgMar w:top="1134" w:right="834" w:bottom="1134" w:left="1134" w:header="851" w:footer="737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1FEA68" w14:textId="77777777" w:rsidR="009619CD" w:rsidRDefault="009619CD">
      <w:r>
        <w:separator/>
      </w:r>
    </w:p>
  </w:endnote>
  <w:endnote w:type="continuationSeparator" w:id="0">
    <w:p w14:paraId="71587DBE" w14:textId="77777777" w:rsidR="009619CD" w:rsidRDefault="00961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6E87A" w14:textId="77777777" w:rsidR="007F5B9F" w:rsidRDefault="007F5B9F">
    <w:pPr>
      <w:pStyle w:val="aa"/>
      <w:jc w:val="right"/>
    </w:pPr>
    <w:r>
      <w:rPr>
        <w:rFonts w:hint="eastAsia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7E885" w14:textId="77777777" w:rsidR="009619CD" w:rsidRDefault="009619CD">
      <w:r>
        <w:separator/>
      </w:r>
    </w:p>
  </w:footnote>
  <w:footnote w:type="continuationSeparator" w:id="0">
    <w:p w14:paraId="6B3522D8" w14:textId="77777777" w:rsidR="009619CD" w:rsidRDefault="00961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632560122">
    <w:abstractNumId w:val="0"/>
  </w:num>
  <w:num w:numId="2" w16cid:durableId="580992905">
    <w:abstractNumId w:val="1"/>
  </w:num>
  <w:num w:numId="3" w16cid:durableId="803275575">
    <w:abstractNumId w:val="2"/>
  </w:num>
  <w:num w:numId="4" w16cid:durableId="2068527056">
    <w:abstractNumId w:val="0"/>
  </w:num>
  <w:num w:numId="5" w16cid:durableId="10999573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90"/>
  <w:drawingGridVerticalSpacing w:val="196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17409">
      <v:textbox inset="5.85pt,.7pt,5.85pt,.7pt"/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B9F"/>
    <w:rsid w:val="0001746E"/>
    <w:rsid w:val="0007251A"/>
    <w:rsid w:val="000D232A"/>
    <w:rsid w:val="000D77F0"/>
    <w:rsid w:val="001A7A4B"/>
    <w:rsid w:val="0029332C"/>
    <w:rsid w:val="002D1620"/>
    <w:rsid w:val="00380010"/>
    <w:rsid w:val="0040495D"/>
    <w:rsid w:val="00480B39"/>
    <w:rsid w:val="00524CA8"/>
    <w:rsid w:val="0055680A"/>
    <w:rsid w:val="005B52BB"/>
    <w:rsid w:val="005D71C0"/>
    <w:rsid w:val="005E7337"/>
    <w:rsid w:val="006D748E"/>
    <w:rsid w:val="00735B10"/>
    <w:rsid w:val="007460DB"/>
    <w:rsid w:val="00770489"/>
    <w:rsid w:val="007E4B39"/>
    <w:rsid w:val="007F5B9F"/>
    <w:rsid w:val="00816DCB"/>
    <w:rsid w:val="0088640B"/>
    <w:rsid w:val="008D3DF9"/>
    <w:rsid w:val="009040F0"/>
    <w:rsid w:val="009619CD"/>
    <w:rsid w:val="00961B48"/>
    <w:rsid w:val="00971E73"/>
    <w:rsid w:val="009B64A3"/>
    <w:rsid w:val="009B71A9"/>
    <w:rsid w:val="00A62D51"/>
    <w:rsid w:val="00AC1B9B"/>
    <w:rsid w:val="00B03AB6"/>
    <w:rsid w:val="00B37CAE"/>
    <w:rsid w:val="00B45B72"/>
    <w:rsid w:val="00B66FB2"/>
    <w:rsid w:val="00BF2CE4"/>
    <w:rsid w:val="00DD1F79"/>
    <w:rsid w:val="00E44DB2"/>
    <w:rsid w:val="00E55908"/>
    <w:rsid w:val="00E9427C"/>
    <w:rsid w:val="00F03D8F"/>
    <w:rsid w:val="00F11DDB"/>
    <w:rsid w:val="00F57BB9"/>
    <w:rsid w:val="00FB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2CE99309"/>
  <w15:chartTrackingRefBased/>
  <w15:docId w15:val="{8B189535-4F67-46C0-8C21-F945DC08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337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64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一栄 石田</cp:lastModifiedBy>
  <cp:revision>3</cp:revision>
  <cp:lastPrinted>2022-07-24T13:58:00Z</cp:lastPrinted>
  <dcterms:created xsi:type="dcterms:W3CDTF">2023-08-16T05:25:00Z</dcterms:created>
  <dcterms:modified xsi:type="dcterms:W3CDTF">2023-08-16T05:34:00Z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