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77F2B" w14:textId="59C23441" w:rsidR="007F5B9F" w:rsidRDefault="00E9427C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令和</w:t>
      </w:r>
      <w:r w:rsidR="005D041A">
        <w:rPr>
          <w:rFonts w:ascii="HGP創英角ﾎﾟｯﾌﾟ体" w:eastAsia="HGP創英角ﾎﾟｯﾌﾟ体" w:hint="eastAsia"/>
          <w:sz w:val="28"/>
          <w:szCs w:val="28"/>
        </w:rPr>
        <w:t>５</w:t>
      </w:r>
      <w:r>
        <w:rPr>
          <w:rFonts w:ascii="HGP創英角ﾎﾟｯﾌﾟ体" w:eastAsia="HGP創英角ﾎﾟｯﾌﾟ体" w:hint="eastAsia"/>
          <w:sz w:val="28"/>
          <w:szCs w:val="28"/>
        </w:rPr>
        <w:t>年度</w:t>
      </w:r>
      <w:r w:rsidR="00A62D51">
        <w:rPr>
          <w:rFonts w:ascii="HGP創英角ﾎﾟｯﾌﾟ体" w:eastAsia="HGP創英角ﾎﾟｯﾌﾟ体" w:hint="eastAsia"/>
          <w:sz w:val="32"/>
        </w:rPr>
        <w:t xml:space="preserve">　</w:t>
      </w:r>
      <w:r>
        <w:rPr>
          <w:rFonts w:ascii="HGP創英角ﾎﾟｯﾌﾟ体" w:eastAsia="HGP創英角ﾎﾟｯﾌﾟ体" w:hint="eastAsia"/>
          <w:sz w:val="32"/>
        </w:rPr>
        <w:t>ジュニア</w:t>
      </w:r>
      <w:r w:rsidR="007F5B9F">
        <w:rPr>
          <w:rFonts w:ascii="HGP創英角ﾎﾟｯﾌﾟ体" w:eastAsia="HGP創英角ﾎﾟｯﾌﾟ体" w:hint="eastAsia"/>
          <w:sz w:val="32"/>
        </w:rPr>
        <w:t>大会</w:t>
      </w:r>
      <w:r w:rsidR="009B71A9">
        <w:rPr>
          <w:rFonts w:ascii="HGP創英角ﾎﾟｯﾌﾟ体" w:eastAsia="HGP創英角ﾎﾟｯﾌﾟ体" w:hint="eastAsia"/>
          <w:sz w:val="32"/>
        </w:rPr>
        <w:t xml:space="preserve">　</w:t>
      </w:r>
      <w:r w:rsidR="009B71A9"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 w:hint="eastAsia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 w:hint="eastAsia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506700668">
    <w:abstractNumId w:val="0"/>
  </w:num>
  <w:num w:numId="2" w16cid:durableId="627126424">
    <w:abstractNumId w:val="1"/>
  </w:num>
  <w:num w:numId="3" w16cid:durableId="1958027351">
    <w:abstractNumId w:val="2"/>
  </w:num>
  <w:num w:numId="4" w16cid:durableId="513418914">
    <w:abstractNumId w:val="0"/>
  </w:num>
  <w:num w:numId="5" w16cid:durableId="165945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5361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D232A"/>
    <w:rsid w:val="001A7A4B"/>
    <w:rsid w:val="00242003"/>
    <w:rsid w:val="002D1620"/>
    <w:rsid w:val="00305F7B"/>
    <w:rsid w:val="00345126"/>
    <w:rsid w:val="00380010"/>
    <w:rsid w:val="0040495D"/>
    <w:rsid w:val="00480B39"/>
    <w:rsid w:val="00524CA8"/>
    <w:rsid w:val="0055635C"/>
    <w:rsid w:val="005B52BB"/>
    <w:rsid w:val="005D041A"/>
    <w:rsid w:val="006A765A"/>
    <w:rsid w:val="006D748E"/>
    <w:rsid w:val="00735B10"/>
    <w:rsid w:val="007460DB"/>
    <w:rsid w:val="00770489"/>
    <w:rsid w:val="00791DF4"/>
    <w:rsid w:val="007B27FD"/>
    <w:rsid w:val="007D1FA8"/>
    <w:rsid w:val="007E4B39"/>
    <w:rsid w:val="007F5B9F"/>
    <w:rsid w:val="00816DCB"/>
    <w:rsid w:val="008628D0"/>
    <w:rsid w:val="0088640B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C1B9B"/>
    <w:rsid w:val="00B33901"/>
    <w:rsid w:val="00B37CAE"/>
    <w:rsid w:val="00B45B72"/>
    <w:rsid w:val="00B50CD4"/>
    <w:rsid w:val="00BB0217"/>
    <w:rsid w:val="00BF2CE4"/>
    <w:rsid w:val="00CA241A"/>
    <w:rsid w:val="00E44DB2"/>
    <w:rsid w:val="00E55908"/>
    <w:rsid w:val="00E73358"/>
    <w:rsid w:val="00E9427C"/>
    <w:rsid w:val="00F03D8F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555C-4EF9-48BE-BF75-5CCDF1F7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151</Words>
  <Characters>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2021-06-22T16:51:00Z</cp:lastPrinted>
  <dcterms:created xsi:type="dcterms:W3CDTF">2023-06-23T16:15:00Z</dcterms:created>
  <dcterms:modified xsi:type="dcterms:W3CDTF">2023-06-23T17:34:00Z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